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43A47" w14:textId="77777777" w:rsidR="00677D38" w:rsidRPr="00A74078" w:rsidRDefault="00000000" w:rsidP="006F0788">
      <w:pPr>
        <w:pStyle w:val="divname"/>
        <w:spacing w:line="240" w:lineRule="auto"/>
        <w:rPr>
          <w:rFonts w:asciiTheme="majorHAnsi" w:hAnsiTheme="majorHAnsi" w:cstheme="majorHAnsi"/>
          <w:sz w:val="32"/>
          <w:szCs w:val="32"/>
          <w:u w:val="single"/>
        </w:rPr>
      </w:pPr>
      <w:r w:rsidRPr="00A74078">
        <w:rPr>
          <w:rStyle w:val="span"/>
          <w:rFonts w:asciiTheme="majorHAnsi" w:hAnsiTheme="majorHAnsi" w:cstheme="majorHAnsi"/>
          <w:sz w:val="32"/>
          <w:szCs w:val="32"/>
          <w:u w:val="single"/>
        </w:rPr>
        <w:t>ADDISON THURSTON</w:t>
      </w:r>
    </w:p>
    <w:p w14:paraId="42B3EEB6" w14:textId="77777777" w:rsidR="00E86FCD" w:rsidRPr="00E86FCD" w:rsidRDefault="00E86FCD" w:rsidP="00E86FCD">
      <w:pPr>
        <w:pStyle w:val="spanpaddedline"/>
        <w:spacing w:line="240" w:lineRule="auto"/>
        <w:jc w:val="center"/>
        <w:rPr>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St. Louis, MO</w:t>
      </w:r>
      <w:r w:rsidRPr="00E86FCD">
        <w:rPr>
          <w:rFonts w:asciiTheme="majorHAnsi" w:eastAsia="Century Gothic" w:hAnsiTheme="majorHAnsi" w:cstheme="majorHAnsi"/>
          <w:color w:val="231F20"/>
          <w:sz w:val="20"/>
          <w:szCs w:val="20"/>
        </w:rPr>
        <w:t xml:space="preserve"> </w:t>
      </w:r>
    </w:p>
    <w:p w14:paraId="1A5ED9DD" w14:textId="2C0E7BE6" w:rsidR="00677D38" w:rsidRPr="00E86FCD" w:rsidRDefault="00000000" w:rsidP="00E86FCD">
      <w:pPr>
        <w:pStyle w:val="spanpaddedline"/>
        <w:spacing w:line="240" w:lineRule="auto"/>
        <w:jc w:val="center"/>
        <w:rPr>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314-327-1837</w:t>
      </w:r>
      <w:r w:rsidRPr="00E86FCD">
        <w:rPr>
          <w:rFonts w:asciiTheme="majorHAnsi" w:eastAsia="Century Gothic" w:hAnsiTheme="majorHAnsi" w:cstheme="majorHAnsi"/>
          <w:color w:val="231F20"/>
          <w:sz w:val="20"/>
          <w:szCs w:val="20"/>
        </w:rPr>
        <w:t xml:space="preserve"> </w:t>
      </w:r>
      <w:r w:rsidRPr="00E86FCD">
        <w:rPr>
          <w:rStyle w:val="span"/>
          <w:rFonts w:asciiTheme="majorHAnsi" w:eastAsia="Century Gothic" w:hAnsiTheme="majorHAnsi" w:cstheme="majorHAnsi"/>
          <w:color w:val="231F20"/>
          <w:sz w:val="20"/>
          <w:szCs w:val="20"/>
        </w:rPr>
        <w:t>addithurston@gmail.com</w:t>
      </w:r>
    </w:p>
    <w:p w14:paraId="43D8C315" w14:textId="107CFD73" w:rsidR="00677D38" w:rsidRPr="00E86FCD" w:rsidRDefault="00000000" w:rsidP="00E86FCD">
      <w:pPr>
        <w:pStyle w:val="spanpaddedline"/>
        <w:spacing w:line="240" w:lineRule="auto"/>
        <w:jc w:val="center"/>
        <w:rPr>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github.com/</w:t>
      </w:r>
      <w:proofErr w:type="spellStart"/>
      <w:r w:rsidRPr="00E86FCD">
        <w:rPr>
          <w:rStyle w:val="span"/>
          <w:rFonts w:asciiTheme="majorHAnsi" w:eastAsia="Century Gothic" w:hAnsiTheme="majorHAnsi" w:cstheme="majorHAnsi"/>
          <w:color w:val="231F20"/>
          <w:sz w:val="20"/>
          <w:szCs w:val="20"/>
        </w:rPr>
        <w:t>AddiThurston</w:t>
      </w:r>
      <w:proofErr w:type="spellEnd"/>
    </w:p>
    <w:p w14:paraId="1C82CDA7" w14:textId="39D5FA73" w:rsidR="00677D38" w:rsidRPr="00E86FCD" w:rsidRDefault="00000000" w:rsidP="00E86FCD">
      <w:pPr>
        <w:pStyle w:val="spanpaddedline"/>
        <w:spacing w:line="240" w:lineRule="auto"/>
        <w:jc w:val="center"/>
        <w:rPr>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www.linkedin.com/in/addison-thurston</w:t>
      </w:r>
    </w:p>
    <w:p w14:paraId="61184221" w14:textId="77777777" w:rsidR="00677D38" w:rsidRPr="00E86FCD" w:rsidRDefault="00000000" w:rsidP="00E86FCD">
      <w:pPr>
        <w:pStyle w:val="divdocumentdivsectiontitle"/>
        <w:spacing w:line="240" w:lineRule="auto"/>
        <w:rPr>
          <w:rFonts w:asciiTheme="majorHAnsi" w:eastAsia="Palatino Linotype" w:hAnsiTheme="majorHAnsi" w:cstheme="majorHAnsi"/>
          <w:b/>
          <w:bCs/>
          <w:caps/>
          <w:spacing w:val="10"/>
          <w:u w:val="single"/>
        </w:rPr>
      </w:pPr>
      <w:r w:rsidRPr="00E86FCD">
        <w:rPr>
          <w:rFonts w:asciiTheme="majorHAnsi" w:eastAsia="Palatino Linotype" w:hAnsiTheme="majorHAnsi" w:cstheme="majorHAnsi"/>
          <w:b/>
          <w:bCs/>
          <w:caps/>
          <w:spacing w:val="10"/>
          <w:u w:val="single"/>
        </w:rPr>
        <w:t>Education</w:t>
      </w:r>
    </w:p>
    <w:p w14:paraId="7AADCA3F" w14:textId="4D87FAF9" w:rsidR="00677D38" w:rsidRPr="00E86FCD" w:rsidRDefault="00000000" w:rsidP="00E86FCD">
      <w:pPr>
        <w:pStyle w:val="divdocumentsinglecolumn"/>
        <w:spacing w:line="240" w:lineRule="auto"/>
        <w:ind w:left="700"/>
        <w:rPr>
          <w:rFonts w:asciiTheme="majorHAnsi" w:eastAsia="Century Gothic" w:hAnsiTheme="majorHAnsi" w:cstheme="majorHAnsi"/>
          <w:color w:val="231F20"/>
          <w:sz w:val="22"/>
          <w:szCs w:val="22"/>
        </w:rPr>
      </w:pPr>
      <w:r w:rsidRPr="00E86FCD">
        <w:rPr>
          <w:rStyle w:val="span"/>
          <w:rFonts w:asciiTheme="majorHAnsi" w:eastAsia="Century Gothic" w:hAnsiTheme="majorHAnsi" w:cstheme="majorHAnsi"/>
          <w:b/>
          <w:bCs/>
          <w:color w:val="231F20"/>
          <w:sz w:val="22"/>
          <w:szCs w:val="22"/>
        </w:rPr>
        <w:t>Saint Louis University</w:t>
      </w:r>
      <w:r w:rsidR="00F24A75">
        <w:rPr>
          <w:rStyle w:val="span"/>
          <w:rFonts w:asciiTheme="majorHAnsi" w:eastAsia="Century Gothic" w:hAnsiTheme="majorHAnsi" w:cstheme="majorHAnsi"/>
          <w:b/>
          <w:bCs/>
          <w:color w:val="231F20"/>
          <w:sz w:val="22"/>
          <w:szCs w:val="22"/>
        </w:rPr>
        <w:t xml:space="preserve"> -</w:t>
      </w:r>
      <w:r w:rsidRPr="00E86FCD">
        <w:rPr>
          <w:rStyle w:val="span"/>
          <w:rFonts w:asciiTheme="majorHAnsi" w:eastAsia="Century Gothic" w:hAnsiTheme="majorHAnsi" w:cstheme="majorHAnsi"/>
          <w:b/>
          <w:bCs/>
          <w:color w:val="231F20"/>
          <w:sz w:val="22"/>
          <w:szCs w:val="22"/>
        </w:rPr>
        <w:t xml:space="preserve"> St</w:t>
      </w:r>
      <w:r w:rsidR="00E86FCD" w:rsidRPr="00E86FCD">
        <w:rPr>
          <w:rStyle w:val="span"/>
          <w:rFonts w:asciiTheme="majorHAnsi" w:eastAsia="Century Gothic" w:hAnsiTheme="majorHAnsi" w:cstheme="majorHAnsi"/>
          <w:b/>
          <w:bCs/>
          <w:color w:val="231F20"/>
          <w:sz w:val="22"/>
          <w:szCs w:val="22"/>
        </w:rPr>
        <w:t>.</w:t>
      </w:r>
      <w:r w:rsidRPr="00E86FCD">
        <w:rPr>
          <w:rStyle w:val="span"/>
          <w:rFonts w:asciiTheme="majorHAnsi" w:eastAsia="Century Gothic" w:hAnsiTheme="majorHAnsi" w:cstheme="majorHAnsi"/>
          <w:b/>
          <w:bCs/>
          <w:color w:val="231F20"/>
          <w:sz w:val="22"/>
          <w:szCs w:val="22"/>
        </w:rPr>
        <w:t xml:space="preserve"> Louis, MO</w:t>
      </w:r>
      <w:r w:rsidRPr="00E86FCD">
        <w:rPr>
          <w:rStyle w:val="documenttxtBold"/>
          <w:rFonts w:asciiTheme="majorHAnsi" w:eastAsia="Century Gothic" w:hAnsiTheme="majorHAnsi" w:cstheme="majorHAnsi"/>
          <w:color w:val="231F20"/>
          <w:sz w:val="22"/>
          <w:szCs w:val="22"/>
        </w:rPr>
        <w:t xml:space="preserve"> </w:t>
      </w:r>
      <w:r w:rsidRPr="00E86FCD">
        <w:rPr>
          <w:rStyle w:val="span"/>
          <w:rFonts w:asciiTheme="majorHAnsi" w:eastAsia="Century Gothic" w:hAnsiTheme="majorHAnsi" w:cstheme="majorHAnsi"/>
          <w:b/>
          <w:bCs/>
          <w:color w:val="231F20"/>
          <w:sz w:val="22"/>
          <w:szCs w:val="22"/>
        </w:rPr>
        <w:t>| Bachelor of Science</w:t>
      </w:r>
      <w:r w:rsidRPr="00E86FCD">
        <w:rPr>
          <w:rStyle w:val="documenttxtBold"/>
          <w:rFonts w:asciiTheme="majorHAnsi" w:eastAsia="Century Gothic" w:hAnsiTheme="majorHAnsi" w:cstheme="majorHAnsi"/>
          <w:color w:val="231F20"/>
          <w:sz w:val="22"/>
          <w:szCs w:val="22"/>
        </w:rPr>
        <w:t xml:space="preserve"> </w:t>
      </w:r>
    </w:p>
    <w:p w14:paraId="7834C00E" w14:textId="6A7E9CB9" w:rsidR="00677D38" w:rsidRPr="00E86FCD" w:rsidRDefault="00000000" w:rsidP="00E86FCD">
      <w:pPr>
        <w:pStyle w:val="spanpaddedline"/>
        <w:spacing w:line="240" w:lineRule="auto"/>
        <w:ind w:left="700"/>
        <w:rPr>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 xml:space="preserve">Computer Science, </w:t>
      </w:r>
      <w:r w:rsidR="00C10B62" w:rsidRPr="00E86FCD">
        <w:rPr>
          <w:rStyle w:val="span"/>
          <w:rFonts w:asciiTheme="majorHAnsi" w:eastAsia="Century Gothic" w:hAnsiTheme="majorHAnsi" w:cstheme="majorHAnsi"/>
          <w:color w:val="231F20"/>
          <w:sz w:val="20"/>
          <w:szCs w:val="20"/>
        </w:rPr>
        <w:t xml:space="preserve">May </w:t>
      </w:r>
      <w:r w:rsidRPr="00E86FCD">
        <w:rPr>
          <w:rStyle w:val="span"/>
          <w:rFonts w:asciiTheme="majorHAnsi" w:eastAsia="Century Gothic" w:hAnsiTheme="majorHAnsi" w:cstheme="majorHAnsi"/>
          <w:color w:val="231F20"/>
          <w:sz w:val="20"/>
          <w:szCs w:val="20"/>
        </w:rPr>
        <w:t>2027</w:t>
      </w:r>
    </w:p>
    <w:p w14:paraId="1AB8CBF4" w14:textId="77777777" w:rsidR="00677D38" w:rsidRPr="00E86FCD" w:rsidRDefault="00000000" w:rsidP="00E86FCD">
      <w:pPr>
        <w:pStyle w:val="divdocumentulli"/>
        <w:numPr>
          <w:ilvl w:val="0"/>
          <w:numId w:val="1"/>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GPA: 4.00/4.00</w:t>
      </w:r>
    </w:p>
    <w:p w14:paraId="3E7514A6" w14:textId="77777777" w:rsidR="00677D38" w:rsidRPr="00E86FCD" w:rsidRDefault="00000000" w:rsidP="00E86FCD">
      <w:pPr>
        <w:pStyle w:val="divdocumentulli"/>
        <w:numPr>
          <w:ilvl w:val="0"/>
          <w:numId w:val="1"/>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SLU Honors Program</w:t>
      </w:r>
    </w:p>
    <w:p w14:paraId="2CA6094F" w14:textId="741C4671" w:rsidR="00677D38" w:rsidRPr="00E86FCD" w:rsidRDefault="00000000" w:rsidP="00E86FCD">
      <w:pPr>
        <w:pStyle w:val="divdocumentulli"/>
        <w:numPr>
          <w:ilvl w:val="0"/>
          <w:numId w:val="1"/>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Dean's List: Fall 2024, Spring 2025, Fall 2025</w:t>
      </w:r>
      <w:r w:rsidR="00346BC6">
        <w:rPr>
          <w:rStyle w:val="span"/>
          <w:rFonts w:asciiTheme="majorHAnsi" w:eastAsia="Century Gothic" w:hAnsiTheme="majorHAnsi" w:cstheme="majorHAnsi"/>
          <w:color w:val="231F20"/>
          <w:sz w:val="20"/>
          <w:szCs w:val="20"/>
        </w:rPr>
        <w:t>, Spring 2026</w:t>
      </w:r>
    </w:p>
    <w:p w14:paraId="78BFEFD7" w14:textId="7969B788" w:rsidR="00677D38" w:rsidRPr="00E86FCD" w:rsidRDefault="00000000" w:rsidP="00E86FCD">
      <w:pPr>
        <w:pStyle w:val="divdocumentulli"/>
        <w:numPr>
          <w:ilvl w:val="0"/>
          <w:numId w:val="1"/>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Boeing Opportunity for Leadership Development</w:t>
      </w:r>
      <w:r w:rsidR="00E86FCD" w:rsidRPr="00E86FCD">
        <w:rPr>
          <w:rStyle w:val="span"/>
          <w:rFonts w:asciiTheme="majorHAnsi" w:eastAsia="Century Gothic" w:hAnsiTheme="majorHAnsi" w:cstheme="majorHAnsi"/>
          <w:color w:val="231F20"/>
          <w:sz w:val="20"/>
          <w:szCs w:val="20"/>
        </w:rPr>
        <w:t xml:space="preserve"> (BOLD)</w:t>
      </w:r>
      <w:r w:rsidRPr="00E86FCD">
        <w:rPr>
          <w:rStyle w:val="span"/>
          <w:rFonts w:asciiTheme="majorHAnsi" w:eastAsia="Century Gothic" w:hAnsiTheme="majorHAnsi" w:cstheme="majorHAnsi"/>
          <w:color w:val="231F20"/>
          <w:sz w:val="20"/>
          <w:szCs w:val="20"/>
        </w:rPr>
        <w:t xml:space="preserve"> Scholarship Recipient</w:t>
      </w:r>
    </w:p>
    <w:p w14:paraId="76610AA1" w14:textId="77777777" w:rsidR="00677D38" w:rsidRPr="00E86FCD" w:rsidRDefault="00000000" w:rsidP="00E86FCD">
      <w:pPr>
        <w:pStyle w:val="divdocumentdivsectiontitle"/>
        <w:spacing w:line="240" w:lineRule="auto"/>
        <w:rPr>
          <w:rFonts w:asciiTheme="majorHAnsi" w:eastAsia="Palatino Linotype" w:hAnsiTheme="majorHAnsi" w:cstheme="majorHAnsi"/>
          <w:b/>
          <w:bCs/>
          <w:caps/>
          <w:spacing w:val="10"/>
          <w:u w:val="single"/>
        </w:rPr>
      </w:pPr>
      <w:r w:rsidRPr="00E86FCD">
        <w:rPr>
          <w:rFonts w:asciiTheme="majorHAnsi" w:eastAsia="Palatino Linotype" w:hAnsiTheme="majorHAnsi" w:cstheme="majorHAnsi"/>
          <w:b/>
          <w:bCs/>
          <w:caps/>
          <w:spacing w:val="10"/>
          <w:u w:val="single"/>
        </w:rPr>
        <w:t>PROFILE AT-A-GLANCE</w:t>
      </w:r>
    </w:p>
    <w:p w14:paraId="03E1C8B0" w14:textId="1CEBBB8D" w:rsidR="00677D38" w:rsidRPr="00E86FCD" w:rsidRDefault="0062019C" w:rsidP="00E86FCD">
      <w:pPr>
        <w:pStyle w:val="p"/>
        <w:spacing w:line="240" w:lineRule="auto"/>
        <w:ind w:left="700"/>
        <w:rPr>
          <w:rFonts w:asciiTheme="majorHAnsi" w:eastAsia="Century Gothic" w:hAnsiTheme="majorHAnsi" w:cstheme="majorHAnsi"/>
          <w:color w:val="231F20"/>
          <w:sz w:val="20"/>
          <w:szCs w:val="20"/>
        </w:rPr>
      </w:pPr>
      <w:r>
        <w:rPr>
          <w:rFonts w:asciiTheme="majorHAnsi" w:eastAsia="Century Gothic" w:hAnsiTheme="majorHAnsi" w:cstheme="majorHAnsi"/>
          <w:color w:val="231F20"/>
          <w:sz w:val="20"/>
          <w:szCs w:val="20"/>
        </w:rPr>
        <w:t xml:space="preserve">Computer science student and software engineer specializing in security for agentic and machine learning systems, with hands-on experience building identity verification, token enforcement, and threat demonstration tooling at an early-stage agentic security startup, and technical leadership of an open-source model integrity project. Experienced across a range of languages and frameworks, with projects spanning secure communication tools, education web-apps, and data-driven analysis. Known for being thorough, curious, and committed to building tools that genuinely help people.</w:t>
      </w:r>
    </w:p>
    <w:p w14:paraId="07DCC7B5" w14:textId="0FE5D3E8" w:rsidR="00677D38" w:rsidRDefault="0052353E" w:rsidP="00E86FCD">
      <w:pPr>
        <w:pStyle w:val="divdocumentdivsectiontitle"/>
        <w:spacing w:line="240" w:lineRule="auto"/>
        <w:rPr>
          <w:rFonts w:asciiTheme="majorHAnsi" w:eastAsia="Palatino Linotype" w:hAnsiTheme="majorHAnsi" w:cstheme="majorHAnsi"/>
          <w:b/>
          <w:bCs/>
          <w:caps/>
          <w:spacing w:val="10"/>
          <w:u w:val="single"/>
        </w:rPr>
      </w:pPr>
      <w:proofErr w:type="gramStart"/>
      <w:r w:rsidRPr="00E86FCD">
        <w:rPr>
          <w:rFonts w:asciiTheme="majorHAnsi" w:eastAsia="Palatino Linotype" w:hAnsiTheme="majorHAnsi" w:cstheme="majorHAnsi"/>
          <w:b/>
          <w:bCs/>
          <w:caps/>
          <w:spacing w:val="10"/>
          <w:u w:val="single"/>
        </w:rPr>
        <w:t>SKILLS</w:t>
      </w:r>
      <w:proofErr w:type="gramEnd"/>
      <w:r w:rsidRPr="00E86FCD">
        <w:rPr>
          <w:rFonts w:asciiTheme="majorHAnsi" w:eastAsia="Palatino Linotype" w:hAnsiTheme="majorHAnsi" w:cstheme="majorHAnsi"/>
          <w:b/>
          <w:bCs/>
          <w:caps/>
          <w:spacing w:val="10"/>
          <w:u w:val="single"/>
        </w:rPr>
        <w:t xml:space="preserve"> &amp; PROFICIENCIES</w:t>
      </w:r>
    </w:p>
    <w:p w14:paraId="169B82AB" w14:textId="77777777" w:rsidR="00A74078" w:rsidRPr="00A74078" w:rsidRDefault="00A74078" w:rsidP="00A74078">
      <w:pPr>
        <w:rPr>
          <w:rFonts w:asciiTheme="majorHAnsi" w:eastAsia="Palatino Linotype" w:hAnsiTheme="majorHAnsi" w:cstheme="majorHAnsi"/>
        </w:rPr>
        <w:sectPr w:rsidR="00A74078" w:rsidRPr="00A74078">
          <w:pgSz w:w="12240" w:h="15840"/>
          <w:pgMar w:top="600" w:right="800" w:bottom="600" w:left="800" w:header="720" w:footer="720" w:gutter="0"/>
          <w:cols w:space="720"/>
        </w:sectPr>
      </w:pPr>
    </w:p>
    <w:p w14:paraId="7E466450"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Data structures &amp; algorithms</w:t>
      </w:r>
    </w:p>
    <w:p w14:paraId="38B07AE7"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Object-oriented programming</w:t>
      </w:r>
    </w:p>
    <w:p w14:paraId="48FA6491" w14:textId="12E2F89A"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C, C++, C#, Java, &amp; Python</w:t>
      </w:r>
    </w:p>
    <w:p w14:paraId="4F20D862" w14:textId="0ADFDBA8"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Machine learning &amp; computer security</w:t>
      </w:r>
    </w:p>
    <w:p w14:paraId="6C367EAB"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Git, CI/CD, &amp; Docker</w:t>
      </w:r>
    </w:p>
    <w:p w14:paraId="7B200002"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Agentic AI &amp; API security</w:t>
      </w:r>
    </w:p>
    <w:p w14:paraId="7B200003"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OAuth 2.0, JWT, &amp; DPoP</w:t>
      </w:r>
    </w:p>
    <w:p w14:paraId="7B200004"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React, Vite, &amp; FastAPI</w:t>
      </w:r>
    </w:p>
    <w:p w14:paraId="7B200005"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LangChain, LangGraph, &amp; MCP</w:t>
      </w:r>
    </w:p>
    <w:p w14:paraId="7C300012" w14:textId="77777777" w:rsidR="00A74078" w:rsidRPr="00A74078" w:rsidRDefault="00A74078" w:rsidP="00A74078">
      <w:pPr>
        <w:pStyle w:val="ListParagraph"/>
        <w:numPr>
          <w:ilvl w:val="0"/>
          <w:numId w:val="14"/>
        </w:numPr>
        <w:rPr>
          <w:rFonts w:asciiTheme="majorHAnsi" w:eastAsia="Palatino Linotype" w:hAnsiTheme="majorHAnsi" w:cstheme="majorHAnsi"/>
          <w:sz w:val="20"/>
          <w:szCs w:val="20"/>
        </w:rPr>
      </w:pPr>
      <w:r w:rsidRPr="00A74078">
        <w:rPr>
          <w:rFonts w:asciiTheme="majorHAnsi" w:eastAsia="Palatino Linotype" w:hAnsiTheme="majorHAnsi" w:cstheme="majorHAnsi"/>
          <w:sz w:val="20"/>
          <w:szCs w:val="20"/>
        </w:rPr>
        <w:t>PyTorch &amp; ML model integrity</w:t>
      </w:r>
    </w:p>
    <w:p w14:paraId="00BDDEFB" w14:textId="07832460" w:rsidR="00A74078" w:rsidRPr="00A74078" w:rsidRDefault="00A74078" w:rsidP="00A74078">
      <w:pPr>
        <w:pStyle w:val="ListParagraph"/>
        <w:numPr>
          <w:ilvl w:val="0"/>
          <w:numId w:val="14"/>
        </w:numPr>
        <w:rPr>
          <w:rFonts w:asciiTheme="majorHAnsi" w:eastAsia="Palatino Linotype" w:hAnsiTheme="majorHAnsi" w:cstheme="majorHAnsi"/>
          <w:sz w:val="20"/>
          <w:szCs w:val="20"/>
        </w:rPr>
        <w:sectPr w:rsidR="00A74078" w:rsidRPr="00A74078" w:rsidSect="00A74078">
          <w:type w:val="continuous"/>
          <w:pgSz w:w="12240" w:h="15840"/>
          <w:pgMar w:top="600" w:right="800" w:bottom="600" w:left="800" w:header="720" w:footer="720" w:gutter="0"/>
          <w:cols w:num="2" w:space="720"/>
        </w:sectPr>
      </w:pPr>
      <w:r w:rsidRPr="00A74078">
        <w:rPr>
          <w:rFonts w:asciiTheme="majorHAnsi" w:eastAsia="Palatino Linotype" w:hAnsiTheme="majorHAnsi" w:cstheme="majorHAnsi"/>
          <w:sz w:val="20"/>
          <w:szCs w:val="20"/>
        </w:rPr>
        <w:t>Software development &amp; engineering</w:t>
      </w:r>
    </w:p>
    <w:p w14:paraId="2C4EF8BF" w14:textId="220B3446" w:rsidR="00677D38" w:rsidRPr="00E86FCD" w:rsidRDefault="00000000" w:rsidP="00E86FCD">
      <w:pPr>
        <w:pStyle w:val="divdocumentdivsectiontitle"/>
        <w:spacing w:line="240" w:lineRule="auto"/>
        <w:rPr>
          <w:rFonts w:asciiTheme="majorHAnsi" w:eastAsia="Palatino Linotype" w:hAnsiTheme="majorHAnsi" w:cstheme="majorHAnsi"/>
          <w:b/>
          <w:bCs/>
          <w:caps/>
          <w:spacing w:val="10"/>
          <w:u w:val="single"/>
        </w:rPr>
      </w:pPr>
      <w:r w:rsidRPr="00E86FCD">
        <w:rPr>
          <w:rFonts w:asciiTheme="majorHAnsi" w:eastAsia="Palatino Linotype" w:hAnsiTheme="majorHAnsi" w:cstheme="majorHAnsi"/>
          <w:b/>
          <w:bCs/>
          <w:caps/>
          <w:spacing w:val="10"/>
          <w:u w:val="single"/>
        </w:rPr>
        <w:t>Experience</w:t>
      </w:r>
    </w:p>
    <w:p w14:paraId="7A100002" w14:textId="77777777" w:rsidR="00677D38" w:rsidRPr="00E86FCD" w:rsidRDefault="00000000" w:rsidP="00E86FCD">
      <w:pPr>
        <w:pStyle w:val="divdocumentsinglecolumn"/>
        <w:spacing w:line="240" w:lineRule="auto"/>
        <w:ind w:left="700"/>
        <w:rPr>
          <w:rStyle w:val="span"/>
          <w:rFonts w:asciiTheme="majorHAnsi" w:eastAsia="Century Gothic" w:hAnsiTheme="majorHAnsi" w:cstheme="majorHAnsi"/>
          <w:color w:val="231F20"/>
          <w:sz w:val="20"/>
          <w:szCs w:val="20"/>
        </w:rPr>
      </w:pPr>
      <w:r>
        <w:rPr>
          <w:rStyle w:val="documenttxtBold"/>
          <w:rFonts w:asciiTheme="majorHAnsi" w:eastAsia="Century Gothic" w:hAnsiTheme="majorHAnsi" w:cstheme="majorHAnsi"/>
          <w:caps/>
          <w:color w:val="231F20"/>
          <w:sz w:val="22"/>
          <w:szCs w:val="22"/>
        </w:rPr>
        <w:t>Agentic System Security Engineer</w:t>
      </w:r>
      <w:r>
        <w:rPr>
          <w:rStyle w:val="singlecolumnspanpaddedlinenth-child1"/>
          <w:rFonts w:asciiTheme="majorHAnsi" w:eastAsia="Century Gothic" w:hAnsiTheme="majorHAnsi" w:cstheme="majorHAnsi"/>
          <w:color w:val="231F20"/>
          <w:sz w:val="22"/>
          <w:szCs w:val="22"/>
        </w:rPr>
        <w:t xml:space="preserve"> </w:t>
      </w:r>
      <w:r>
        <w:rPr>
          <w:rStyle w:val="span"/>
          <w:rFonts w:asciiTheme="majorHAnsi" w:eastAsia="Century Gothic" w:hAnsiTheme="majorHAnsi" w:cstheme="majorHAnsi"/>
          <w:color w:val="231F20"/>
          <w:sz w:val="22"/>
          <w:szCs w:val="22"/>
        </w:rPr>
        <w:t>| 05/2026 to Current</w:t>
      </w:r>
      <w:r>
        <w:rPr>
          <w:rStyle w:val="singlecolumnspanpaddedlinenth-child1"/>
          <w:rFonts w:asciiTheme="majorHAnsi" w:eastAsia="Century Gothic" w:hAnsiTheme="majorHAnsi" w:cstheme="majorHAnsi"/>
          <w:color w:val="231F20"/>
          <w:sz w:val="22"/>
          <w:szCs w:val="22"/>
        </w:rPr>
        <w:t xml:space="preserve"> </w:t>
      </w:r>
    </w:p>
    <w:p w14:paraId="7A100003" w14:textId="4DDF5195" w:rsidR="00677D38" w:rsidRPr="00E86FCD" w:rsidRDefault="00000000" w:rsidP="00E86FCD">
      <w:pPr>
        <w:pStyle w:val="documenttxtBoldParagraph"/>
        <w:spacing w:line="240" w:lineRule="auto"/>
        <w:ind w:left="700"/>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Unforge Inc. - St Louis, MO</w:t>
      </w:r>
    </w:p>
    <w:p w14:paraId="7A100004"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Ported and hardened the Auth51 verifier, a Python and FastAPI resource-server library that validates JWT signatures, issuer, audience, scopes, and DPoP proof-of-possession bindings before an AI agent's API call is allowed to execute.</w:t>
      </w:r>
    </w:p>
    <w:p w14:paraId="7A100005"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Authored a 40-case pytest suite and CI pipeline (coverage, Black, mypy, Bandit) covering token replay, scope mismatch, and audience confusion failure modes left untested by the original prototype.</w:t>
      </w:r>
    </w:p>
    <w:p w14:paraId="7A100006"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Built live attack demonstrations at scenario.auth51.com for agent identity spoofing and intent-binding enforcement, and designed a reusable scenario template that reduced the effort required to author new demonstrations.</w:t>
      </w:r>
    </w:p>
    <w:p w14:paraId="7A100007"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Delivered a company-wide presentation on the Model Context Protocol (MCP) that surfaced a gap in the product's coverage of agent tool calls, then co-designed the proxy architecture adopted to close it.</w:t>
      </w:r>
    </w:p>
    <w:p w14:paraId="7A100008"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Prototyped a LangGraph agent instrumented with the Auth51 SDK to validate end-to-end agent fingerprinting and intent-token propagation across LangChain and MCP tool calls.</w:t>
      </w:r>
    </w:p>
    <w:p w14:paraId="7A100009"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Authored foundational concept and architecture sections of the public product documentation and rebuilt the company website in React and Vite, adding sitemap and robots.txt configuration to achieve search engine indexing.</w:t>
      </w:r>
    </w:p>
    <w:p w14:paraId="7C300002" w14:textId="77777777" w:rsidR="00677D38" w:rsidRPr="00E86FCD" w:rsidRDefault="00000000" w:rsidP="00E86FCD">
      <w:pPr>
        <w:pStyle w:val="divdocumentsinglecolumn"/>
        <w:spacing w:line="240" w:lineRule="auto"/>
        <w:ind w:left="700"/>
        <w:rPr>
          <w:rStyle w:val="span"/>
          <w:rFonts w:asciiTheme="majorHAnsi" w:eastAsia="Century Gothic" w:hAnsiTheme="majorHAnsi" w:cstheme="majorHAnsi"/>
          <w:color w:val="231F20"/>
          <w:sz w:val="20"/>
          <w:szCs w:val="20"/>
        </w:rPr>
      </w:pPr>
      <w:r>
        <w:rPr>
          <w:rStyle w:val="documenttxtBold"/>
          <w:rFonts w:asciiTheme="majorHAnsi" w:eastAsia="Century Gothic" w:hAnsiTheme="majorHAnsi" w:cstheme="majorHAnsi"/>
          <w:caps/>
          <w:color w:val="231F20"/>
          <w:sz w:val="22"/>
          <w:szCs w:val="22"/>
        </w:rPr>
        <w:t>Tech Lead, Mithridatium</w:t>
      </w:r>
      <w:r>
        <w:rPr>
          <w:rStyle w:val="singlecolumnspanpaddedlinenth-child1"/>
          <w:rFonts w:asciiTheme="majorHAnsi" w:eastAsia="Century Gothic" w:hAnsiTheme="majorHAnsi" w:cstheme="majorHAnsi"/>
          <w:color w:val="231F20"/>
          <w:sz w:val="22"/>
          <w:szCs w:val="22"/>
        </w:rPr>
        <w:t xml:space="preserve"> </w:t>
      </w:r>
      <w:r>
        <w:rPr>
          <w:rStyle w:val="span"/>
          <w:rFonts w:asciiTheme="majorHAnsi" w:eastAsia="Century Gothic" w:hAnsiTheme="majorHAnsi" w:cstheme="majorHAnsi"/>
          <w:color w:val="231F20"/>
          <w:sz w:val="22"/>
          <w:szCs w:val="22"/>
        </w:rPr>
        <w:t>| 08/2026 to Current</w:t>
      </w:r>
      <w:r>
        <w:rPr>
          <w:rStyle w:val="singlecolumnspanpaddedlinenth-child1"/>
          <w:rFonts w:asciiTheme="majorHAnsi" w:eastAsia="Century Gothic" w:hAnsiTheme="majorHAnsi" w:cstheme="majorHAnsi"/>
          <w:color w:val="231F20"/>
          <w:sz w:val="22"/>
          <w:szCs w:val="22"/>
        </w:rPr>
        <w:t xml:space="preserve"> </w:t>
      </w:r>
    </w:p>
    <w:p w14:paraId="7C300003" w14:textId="77777777" w:rsidR="00677D38" w:rsidRPr="00E86FCD" w:rsidRDefault="00000000" w:rsidP="00E86FCD">
      <w:pPr>
        <w:pStyle w:val="documenttxtBoldParagraph"/>
        <w:spacing w:line="240" w:lineRule="auto"/>
        <w:ind w:left="700"/>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Open Source with SLU (OSS-SLU) - St Louis, MO</w:t>
      </w:r>
    </w:p>
    <w:p w14:paraId="7C300004"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Lead a team of four developers on Mithridatium (github.com/oss-slu/mithridatium), an open-source Python framework that detects backdoors and data poisoning in pretrained image classification models using four published defenses (MMBD, FreeEagle, STRIP, and AEVA).</w:t>
      </w:r>
    </w:p>
    <w:p w14:paraId="7C300005"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Own the project roadmap and team process, defining semester capability targets, authoring the team working agreement and objectives, and meeting weekly with the faculty client to report progress.</w:t>
      </w:r>
    </w:p>
    <w:p w14:paraId="7C300006"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Built the project's first continuous integration pipeline in GitHub Actions, gating every pull request on a smoke and unit test suite covering 67 tests across 17 files.</w:t>
      </w:r>
    </w:p>
    <w:p w14:paraId="7C300007"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Review contributor pull requests and triage the issue backlog, converting research goals into scoped tasks with explicit acceptance criteria.</w:t>
      </w:r>
    </w:p>
    <w:p w14:paraId="7C300008" w14:textId="77777777" w:rsidR="00677D38" w:rsidRPr="00E86FCD" w:rsidRDefault="00000000" w:rsidP="00E86FCD">
      <w:pPr>
        <w:pStyle w:val="divdocumentsinglecolumn"/>
        <w:spacing w:line="240" w:lineRule="auto"/>
        <w:ind w:left="700"/>
        <w:rPr>
          <w:rStyle w:val="span"/>
          <w:rFonts w:asciiTheme="majorHAnsi" w:eastAsia="Century Gothic" w:hAnsiTheme="majorHAnsi" w:cstheme="majorHAnsi"/>
          <w:color w:val="231F20"/>
          <w:sz w:val="20"/>
          <w:szCs w:val="20"/>
        </w:rPr>
      </w:pPr>
      <w:r>
        <w:rPr>
          <w:rStyle w:val="documenttxtBold"/>
          <w:rFonts w:asciiTheme="majorHAnsi" w:eastAsia="Century Gothic" w:hAnsiTheme="majorHAnsi" w:cstheme="majorHAnsi"/>
          <w:caps/>
          <w:color w:val="231F20"/>
          <w:sz w:val="22"/>
          <w:szCs w:val="22"/>
        </w:rPr>
        <w:t>Undergraduate Researcher</w:t>
      </w:r>
      <w:r>
        <w:rPr>
          <w:rStyle w:val="singlecolumnspanpaddedlinenth-child1"/>
          <w:rFonts w:asciiTheme="majorHAnsi" w:eastAsia="Century Gothic" w:hAnsiTheme="majorHAnsi" w:cstheme="majorHAnsi"/>
          <w:color w:val="231F20"/>
          <w:sz w:val="22"/>
          <w:szCs w:val="22"/>
        </w:rPr>
        <w:t xml:space="preserve"> </w:t>
      </w:r>
      <w:r>
        <w:rPr>
          <w:rStyle w:val="span"/>
          <w:rFonts w:asciiTheme="majorHAnsi" w:eastAsia="Century Gothic" w:hAnsiTheme="majorHAnsi" w:cstheme="majorHAnsi"/>
          <w:color w:val="231F20"/>
          <w:sz w:val="22"/>
          <w:szCs w:val="22"/>
        </w:rPr>
        <w:t>| 06/2026 to Current</w:t>
      </w:r>
      <w:r>
        <w:rPr>
          <w:rStyle w:val="singlecolumnspanpaddedlinenth-child1"/>
          <w:rFonts w:asciiTheme="majorHAnsi" w:eastAsia="Century Gothic" w:hAnsiTheme="majorHAnsi" w:cstheme="majorHAnsi"/>
          <w:color w:val="231F20"/>
          <w:sz w:val="22"/>
          <w:szCs w:val="22"/>
        </w:rPr>
        <w:t xml:space="preserve"> </w:t>
      </w:r>
    </w:p>
    <w:p w14:paraId="7C300009" w14:textId="77777777" w:rsidR="00677D38" w:rsidRPr="00E86FCD" w:rsidRDefault="00000000" w:rsidP="00E86FCD">
      <w:pPr>
        <w:pStyle w:val="documenttxtBoldParagraph"/>
        <w:spacing w:line="240" w:lineRule="auto"/>
        <w:ind w:left="700"/>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T-Lab, Saint Louis University - St Louis, MO</w:t>
      </w:r>
    </w:p>
    <w:p w14:paraId="7C30000A"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Build an agentic system that orchestrates machine learning security tools, enabling an LLM agent to select, run, and interpret backdoor-detection defenses against untrusted pretrained models.</w:t>
      </w:r>
    </w:p>
    <w:p w14:paraId="7C30000B"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Developed a Model Context Protocol (MCP) server in Python and FastMCP exposing four ML backdoor-detection defenses as agent-callable tools, returning schema-validated JSON reports for PyTorch and Hugging Face image classifiers.</w:t>
      </w:r>
    </w:p>
    <w:p w14:paraId="7C30000C"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Designed a LangGraph supervisor architecture with a capability registry that routes a target model to the appropriate defense based on weight access, dataset availability, and architecture compatibility.</w:t>
      </w:r>
    </w:p>
    <w:p w14:paraId="7C30000D"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Develop a LangChain-based intrusion-detection agent for AI pipelines on the university's Libra high-performance computing cluster, integrating the detection toolkit as a versioned Git submodule.</w:t>
      </w:r>
    </w:p>
    <w:p w14:paraId="7C30000E" w14:textId="77777777" w:rsidR="00677D38" w:rsidRPr="00E86FCD" w:rsidRDefault="00000000" w:rsidP="00E86FCD">
      <w:pPr>
        <w:pStyle w:val="divdocumentsinglecolumn"/>
        <w:spacing w:line="240" w:lineRule="auto"/>
        <w:ind w:left="700"/>
        <w:rPr>
          <w:rStyle w:val="span"/>
          <w:rFonts w:asciiTheme="majorHAnsi" w:eastAsia="Century Gothic" w:hAnsiTheme="majorHAnsi" w:cstheme="majorHAnsi"/>
          <w:color w:val="231F20"/>
          <w:sz w:val="20"/>
          <w:szCs w:val="20"/>
        </w:rPr>
      </w:pPr>
      <w:r>
        <w:rPr>
          <w:rStyle w:val="documenttxtBold"/>
          <w:rFonts w:asciiTheme="majorHAnsi" w:eastAsia="Century Gothic" w:hAnsiTheme="majorHAnsi" w:cstheme="majorHAnsi"/>
          <w:caps/>
          <w:color w:val="231F20"/>
          <w:sz w:val="22"/>
          <w:szCs w:val="22"/>
        </w:rPr>
        <w:t>School of Science and Engineering Ambassador</w:t>
      </w:r>
      <w:r>
        <w:rPr>
          <w:rStyle w:val="singlecolumnspanpaddedlinenth-child1"/>
          <w:rFonts w:asciiTheme="majorHAnsi" w:eastAsia="Century Gothic" w:hAnsiTheme="majorHAnsi" w:cstheme="majorHAnsi"/>
          <w:color w:val="231F20"/>
          <w:sz w:val="22"/>
          <w:szCs w:val="22"/>
        </w:rPr>
        <w:t xml:space="preserve"> </w:t>
      </w:r>
      <w:r>
        <w:rPr>
          <w:rStyle w:val="span"/>
          <w:rFonts w:asciiTheme="majorHAnsi" w:eastAsia="Century Gothic" w:hAnsiTheme="majorHAnsi" w:cstheme="majorHAnsi"/>
          <w:color w:val="231F20"/>
          <w:sz w:val="22"/>
          <w:szCs w:val="22"/>
        </w:rPr>
        <w:t>| 08/2026 to Current</w:t>
      </w:r>
      <w:r>
        <w:rPr>
          <w:rStyle w:val="singlecolumnspanpaddedlinenth-child1"/>
          <w:rFonts w:asciiTheme="majorHAnsi" w:eastAsia="Century Gothic" w:hAnsiTheme="majorHAnsi" w:cstheme="majorHAnsi"/>
          <w:color w:val="231F20"/>
          <w:sz w:val="22"/>
          <w:szCs w:val="22"/>
        </w:rPr>
        <w:t xml:space="preserve"> </w:t>
      </w:r>
    </w:p>
    <w:p w14:paraId="7C30000F" w14:textId="77777777" w:rsidR="00677D38" w:rsidRPr="00E86FCD" w:rsidRDefault="00000000" w:rsidP="00E86FCD">
      <w:pPr>
        <w:pStyle w:val="documenttxtBoldParagraph"/>
        <w:spacing w:line="240" w:lineRule="auto"/>
        <w:ind w:left="700"/>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Saint Louis University - St Louis, MO</w:t>
      </w:r>
    </w:p>
    <w:p w14:paraId="7C300010"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Represent the School of Science and Engineering to prospective students and families, leading campus and laboratory tours and speaking on student panels at open houses and recruitment events.</w:t>
      </w:r>
    </w:p>
    <w:p w14:paraId="7C300011"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Pr>
          <w:rStyle w:val="span"/>
          <w:rFonts w:asciiTheme="majorHAnsi" w:eastAsia="Century Gothic" w:hAnsiTheme="majorHAnsi" w:cstheme="majorHAnsi"/>
          <w:color w:val="231F20"/>
          <w:sz w:val="20"/>
          <w:szCs w:val="20"/>
        </w:rPr>
        <w:t xml:space="preserve">Create social media and marketing content highlighting student research and academic programs for the school's prospective-student audience.</w:t>
      </w:r>
    </w:p>
    <w:p w14:paraId="6CA985D6" w14:textId="77777777" w:rsidR="00677D38" w:rsidRPr="006F0788" w:rsidRDefault="00000000" w:rsidP="00E86FCD">
      <w:pPr>
        <w:pStyle w:val="divdocumentsinglecolumn"/>
        <w:spacing w:line="240" w:lineRule="auto"/>
        <w:ind w:left="700"/>
        <w:rPr>
          <w:rFonts w:asciiTheme="majorHAnsi" w:eastAsia="Century Gothic" w:hAnsiTheme="majorHAnsi" w:cstheme="majorHAnsi"/>
          <w:color w:val="231F20"/>
          <w:sz w:val="20"/>
          <w:szCs w:val="20"/>
        </w:rPr>
      </w:pPr>
      <w:r w:rsidRPr="00E86FCD">
        <w:rPr>
          <w:rStyle w:val="documenttxtBold"/>
          <w:rFonts w:asciiTheme="majorHAnsi" w:eastAsia="Century Gothic" w:hAnsiTheme="majorHAnsi" w:cstheme="majorHAnsi"/>
          <w:caps/>
          <w:color w:val="231F20"/>
          <w:sz w:val="22"/>
          <w:szCs w:val="22"/>
        </w:rPr>
        <w:t>Research Assistant</w:t>
      </w:r>
      <w:r w:rsidRPr="00E86FCD">
        <w:rPr>
          <w:rStyle w:val="singlecolumnspanpaddedlinenth-child1"/>
          <w:rFonts w:asciiTheme="majorHAnsi" w:eastAsia="Century Gothic" w:hAnsiTheme="majorHAnsi" w:cstheme="majorHAnsi"/>
          <w:color w:val="231F20"/>
          <w:sz w:val="22"/>
          <w:szCs w:val="22"/>
        </w:rPr>
        <w:t xml:space="preserve"> </w:t>
      </w:r>
      <w:r w:rsidRPr="00E86FCD">
        <w:rPr>
          <w:rStyle w:val="span"/>
          <w:rFonts w:asciiTheme="majorHAnsi" w:eastAsia="Century Gothic" w:hAnsiTheme="majorHAnsi" w:cstheme="majorHAnsi"/>
          <w:color w:val="231F20"/>
          <w:sz w:val="22"/>
          <w:szCs w:val="22"/>
        </w:rPr>
        <w:t>| 09/2025 to Current</w:t>
      </w:r>
      <w:r w:rsidRPr="00E86FCD">
        <w:rPr>
          <w:rStyle w:val="singlecolumnspanpaddedlinenth-child1"/>
          <w:rFonts w:asciiTheme="majorHAnsi" w:eastAsia="Century Gothic" w:hAnsiTheme="majorHAnsi" w:cstheme="majorHAnsi"/>
          <w:color w:val="231F20"/>
          <w:sz w:val="22"/>
          <w:szCs w:val="22"/>
        </w:rPr>
        <w:t xml:space="preserve"> </w:t>
      </w:r>
    </w:p>
    <w:p w14:paraId="3E804366" w14:textId="77777777" w:rsidR="00677D38" w:rsidRPr="006F0788" w:rsidRDefault="00000000" w:rsidP="00E86FCD">
      <w:pPr>
        <w:pStyle w:val="documenttxtBoldParagraph"/>
        <w:spacing w:line="240" w:lineRule="auto"/>
        <w:ind w:left="700"/>
        <w:rPr>
          <w:rFonts w:asciiTheme="majorHAnsi" w:eastAsia="Century Gothic" w:hAnsiTheme="majorHAnsi" w:cstheme="majorHAnsi"/>
          <w:color w:val="231F20"/>
          <w:sz w:val="20"/>
          <w:szCs w:val="20"/>
        </w:rPr>
      </w:pPr>
      <w:r w:rsidRPr="006F0788">
        <w:rPr>
          <w:rStyle w:val="span"/>
          <w:rFonts w:asciiTheme="majorHAnsi" w:eastAsia="Century Gothic" w:hAnsiTheme="majorHAnsi" w:cstheme="majorHAnsi"/>
          <w:color w:val="231F20"/>
          <w:sz w:val="20"/>
          <w:szCs w:val="20"/>
        </w:rPr>
        <w:t>Saint Louis University - St Louis, MO</w:t>
      </w:r>
    </w:p>
    <w:p w14:paraId="59A6862E"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Assisted in data collection and analysis for the Parallel Runtime Scheduling and Execution Controller (</w:t>
      </w:r>
      <w:proofErr w:type="spellStart"/>
      <w:r w:rsidRPr="00E86FCD">
        <w:rPr>
          <w:rStyle w:val="span"/>
          <w:rFonts w:asciiTheme="majorHAnsi" w:eastAsia="Century Gothic" w:hAnsiTheme="majorHAnsi" w:cstheme="majorHAnsi"/>
          <w:color w:val="231F20"/>
          <w:sz w:val="20"/>
          <w:szCs w:val="20"/>
        </w:rPr>
        <w:t>PaRSEC</w:t>
      </w:r>
      <w:proofErr w:type="spellEnd"/>
      <w:r w:rsidRPr="00E86FCD">
        <w:rPr>
          <w:rStyle w:val="span"/>
          <w:rFonts w:asciiTheme="majorHAnsi" w:eastAsia="Century Gothic" w:hAnsiTheme="majorHAnsi" w:cstheme="majorHAnsi"/>
          <w:color w:val="231F20"/>
          <w:sz w:val="20"/>
          <w:szCs w:val="20"/>
        </w:rPr>
        <w:t>) library.</w:t>
      </w:r>
    </w:p>
    <w:p w14:paraId="647682A7"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 xml:space="preserve">Exposed </w:t>
      </w:r>
      <w:proofErr w:type="spellStart"/>
      <w:r w:rsidRPr="00E86FCD">
        <w:rPr>
          <w:rStyle w:val="span"/>
          <w:rFonts w:asciiTheme="majorHAnsi" w:eastAsia="Century Gothic" w:hAnsiTheme="majorHAnsi" w:cstheme="majorHAnsi"/>
          <w:color w:val="231F20"/>
          <w:sz w:val="20"/>
          <w:szCs w:val="20"/>
        </w:rPr>
        <w:t>PaRSEC</w:t>
      </w:r>
      <w:proofErr w:type="spellEnd"/>
      <w:r w:rsidRPr="00E86FCD">
        <w:rPr>
          <w:rStyle w:val="span"/>
          <w:rFonts w:asciiTheme="majorHAnsi" w:eastAsia="Century Gothic" w:hAnsiTheme="majorHAnsi" w:cstheme="majorHAnsi"/>
          <w:color w:val="231F20"/>
          <w:sz w:val="20"/>
          <w:szCs w:val="20"/>
        </w:rPr>
        <w:t xml:space="preserve"> APIs to Python and Julia programming languages to enable high-performance computing (HPC) outside of the C programming language.</w:t>
      </w:r>
    </w:p>
    <w:p w14:paraId="317F28BF" w14:textId="77777777" w:rsidR="00677D38" w:rsidRPr="00E86FCD" w:rsidRDefault="00000000" w:rsidP="00E86FCD">
      <w:pPr>
        <w:pStyle w:val="divdocumentulli"/>
        <w:numPr>
          <w:ilvl w:val="0"/>
          <w:numId w:val="9"/>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 xml:space="preserve">Co-authored and assisted graduate researchers in writing a paper on the merits and performance of </w:t>
      </w:r>
      <w:proofErr w:type="spellStart"/>
      <w:r w:rsidRPr="00E86FCD">
        <w:rPr>
          <w:rStyle w:val="span"/>
          <w:rFonts w:asciiTheme="majorHAnsi" w:eastAsia="Century Gothic" w:hAnsiTheme="majorHAnsi" w:cstheme="majorHAnsi"/>
          <w:color w:val="231F20"/>
          <w:sz w:val="20"/>
          <w:szCs w:val="20"/>
        </w:rPr>
        <w:t>PaRSEC</w:t>
      </w:r>
      <w:proofErr w:type="spellEnd"/>
      <w:r w:rsidRPr="00E86FCD">
        <w:rPr>
          <w:rStyle w:val="span"/>
          <w:rFonts w:asciiTheme="majorHAnsi" w:eastAsia="Century Gothic" w:hAnsiTheme="majorHAnsi" w:cstheme="majorHAnsi"/>
          <w:color w:val="231F20"/>
          <w:sz w:val="20"/>
          <w:szCs w:val="20"/>
        </w:rPr>
        <w:t xml:space="preserve"> for Python.</w:t>
      </w:r>
    </w:p>
    <w:p w14:paraId="764AE653" w14:textId="77777777" w:rsidR="00677D38" w:rsidRPr="006F0788" w:rsidRDefault="00000000" w:rsidP="00E86FCD">
      <w:pPr>
        <w:pStyle w:val="divdocumentsinglecolumn"/>
        <w:spacing w:line="240" w:lineRule="auto"/>
        <w:ind w:left="700"/>
        <w:rPr>
          <w:rFonts w:asciiTheme="majorHAnsi" w:eastAsia="Century Gothic" w:hAnsiTheme="majorHAnsi" w:cstheme="majorHAnsi"/>
          <w:color w:val="231F20"/>
          <w:sz w:val="20"/>
          <w:szCs w:val="20"/>
        </w:rPr>
      </w:pPr>
      <w:r w:rsidRPr="00E86FCD">
        <w:rPr>
          <w:rStyle w:val="documenttxtBold"/>
          <w:rFonts w:asciiTheme="majorHAnsi" w:eastAsia="Century Gothic" w:hAnsiTheme="majorHAnsi" w:cstheme="majorHAnsi"/>
          <w:caps/>
          <w:color w:val="231F20"/>
          <w:sz w:val="22"/>
          <w:szCs w:val="22"/>
        </w:rPr>
        <w:t>Teacher's Assistant</w:t>
      </w:r>
      <w:r w:rsidRPr="00E86FCD">
        <w:rPr>
          <w:rStyle w:val="singlecolumnspanpaddedlinenth-child1"/>
          <w:rFonts w:asciiTheme="majorHAnsi" w:eastAsia="Century Gothic" w:hAnsiTheme="majorHAnsi" w:cstheme="majorHAnsi"/>
          <w:color w:val="231F20"/>
          <w:sz w:val="22"/>
          <w:szCs w:val="22"/>
        </w:rPr>
        <w:t xml:space="preserve"> </w:t>
      </w:r>
      <w:r w:rsidRPr="00E86FCD">
        <w:rPr>
          <w:rStyle w:val="span"/>
          <w:rFonts w:asciiTheme="majorHAnsi" w:eastAsia="Century Gothic" w:hAnsiTheme="majorHAnsi" w:cstheme="majorHAnsi"/>
          <w:color w:val="231F20"/>
          <w:sz w:val="22"/>
          <w:szCs w:val="22"/>
        </w:rPr>
        <w:t>| 08/2025 to Current</w:t>
      </w:r>
      <w:r w:rsidRPr="00E86FCD">
        <w:rPr>
          <w:rStyle w:val="singlecolumnspanpaddedlinenth-child1"/>
          <w:rFonts w:asciiTheme="majorHAnsi" w:eastAsia="Century Gothic" w:hAnsiTheme="majorHAnsi" w:cstheme="majorHAnsi"/>
          <w:color w:val="231F20"/>
          <w:sz w:val="22"/>
          <w:szCs w:val="22"/>
        </w:rPr>
        <w:t xml:space="preserve"> </w:t>
      </w:r>
    </w:p>
    <w:p w14:paraId="3272EE2C" w14:textId="77777777" w:rsidR="00677D38" w:rsidRPr="006F0788" w:rsidRDefault="00000000" w:rsidP="00E86FCD">
      <w:pPr>
        <w:pStyle w:val="documenttxtBoldParagraph"/>
        <w:spacing w:line="240" w:lineRule="auto"/>
        <w:ind w:left="700"/>
        <w:rPr>
          <w:rFonts w:asciiTheme="majorHAnsi" w:eastAsia="Century Gothic" w:hAnsiTheme="majorHAnsi" w:cstheme="majorHAnsi"/>
          <w:color w:val="231F20"/>
          <w:sz w:val="20"/>
          <w:szCs w:val="20"/>
        </w:rPr>
      </w:pPr>
      <w:r w:rsidRPr="006F0788">
        <w:rPr>
          <w:rStyle w:val="span"/>
          <w:rFonts w:asciiTheme="majorHAnsi" w:eastAsia="Century Gothic" w:hAnsiTheme="majorHAnsi" w:cstheme="majorHAnsi"/>
          <w:color w:val="231F20"/>
          <w:sz w:val="20"/>
          <w:szCs w:val="20"/>
        </w:rPr>
        <w:t>Saint Louis University - St Louis, MO</w:t>
      </w:r>
    </w:p>
    <w:p w14:paraId="7E27D6BC" w14:textId="77777777" w:rsidR="00677D38" w:rsidRPr="00E86FCD" w:rsidRDefault="00000000" w:rsidP="00E86FCD">
      <w:pPr>
        <w:pStyle w:val="divdocumentulli"/>
        <w:numPr>
          <w:ilvl w:val="0"/>
          <w:numId w:val="10"/>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Provided instruction and mentoring for data structures and computer systems classes in C and C++ in class sizes of approximately 30-40 students.</w:t>
      </w:r>
    </w:p>
    <w:p w14:paraId="0108EC3C" w14:textId="77777777" w:rsidR="00677D38" w:rsidRPr="00E86FCD" w:rsidRDefault="00000000" w:rsidP="00E86FCD">
      <w:pPr>
        <w:pStyle w:val="divdocumentulli"/>
        <w:numPr>
          <w:ilvl w:val="0"/>
          <w:numId w:val="10"/>
        </w:numPr>
        <w:spacing w:line="240" w:lineRule="auto"/>
        <w:ind w:left="940" w:hanging="241"/>
        <w:rPr>
          <w:rStyle w:val="span"/>
          <w:rFonts w:asciiTheme="majorHAnsi" w:eastAsia="Century Gothic" w:hAnsiTheme="majorHAnsi" w:cstheme="majorHAnsi"/>
          <w:color w:val="231F20"/>
          <w:sz w:val="20"/>
          <w:szCs w:val="20"/>
        </w:rPr>
      </w:pPr>
      <w:r w:rsidRPr="00E86FCD">
        <w:rPr>
          <w:rStyle w:val="span"/>
          <w:rFonts w:asciiTheme="majorHAnsi" w:eastAsia="Century Gothic" w:hAnsiTheme="majorHAnsi" w:cstheme="majorHAnsi"/>
          <w:color w:val="231F20"/>
          <w:sz w:val="20"/>
          <w:szCs w:val="20"/>
        </w:rPr>
        <w:t>Monitored student progress in computer science classes, providing timely feedback to educators on individual performance.</w:t>
      </w:r>
    </w:p>
    <w:p w14:paraId="18987364" w14:textId="669F9C4F" w:rsidR="00C3180F" w:rsidRPr="00A74078" w:rsidRDefault="00000000" w:rsidP="00E86FCD">
      <w:pPr>
        <w:pStyle w:val="divdocumentdivsectiontitle"/>
        <w:spacing w:line="240" w:lineRule="auto"/>
        <w:rPr>
          <w:rFonts w:asciiTheme="majorHAnsi" w:eastAsia="Palatino Linotype" w:hAnsiTheme="majorHAnsi" w:cstheme="majorHAnsi"/>
          <w:b/>
          <w:bCs/>
          <w:caps/>
          <w:spacing w:val="10"/>
          <w:u w:val="single"/>
        </w:rPr>
      </w:pPr>
      <w:r w:rsidRPr="00A74078">
        <w:rPr>
          <w:rFonts w:asciiTheme="majorHAnsi" w:eastAsia="Palatino Linotype" w:hAnsiTheme="majorHAnsi" w:cstheme="majorHAnsi"/>
          <w:b/>
          <w:bCs/>
          <w:caps/>
          <w:spacing w:val="10"/>
          <w:u w:val="single"/>
        </w:rPr>
        <w:t>PROJECTS</w:t>
      </w:r>
    </w:p>
    <w:p w14:paraId="6AE7C99B" w14:textId="1C0DDCE4" w:rsidR="00C3180F" w:rsidRDefault="00C3180F" w:rsidP="00E86FCD">
      <w:pPr>
        <w:pStyle w:val="p"/>
        <w:spacing w:line="240" w:lineRule="auto"/>
        <w:ind w:left="700"/>
        <w:rPr>
          <w:rStyle w:val="Strong1"/>
          <w:rFonts w:asciiTheme="majorHAnsi" w:eastAsia="Century Gothic" w:hAnsiTheme="majorHAnsi" w:cstheme="majorHAnsi"/>
          <w:b/>
          <w:bCs/>
          <w:color w:val="231F20"/>
          <w:sz w:val="20"/>
          <w:szCs w:val="20"/>
        </w:rPr>
      </w:pPr>
      <w:proofErr w:type="spellStart"/>
      <w:r w:rsidRPr="00C3180F">
        <w:rPr>
          <w:rFonts w:asciiTheme="majorHAnsi" w:eastAsia="Century Gothic" w:hAnsiTheme="majorHAnsi" w:cstheme="majorHAnsi"/>
          <w:b/>
          <w:bCs/>
          <w:color w:val="231F20"/>
          <w:sz w:val="20"/>
          <w:szCs w:val="20"/>
        </w:rPr>
        <w:lastRenderedPageBreak/>
        <w:t>InSiteful</w:t>
      </w:r>
      <w:proofErr w:type="spellEnd"/>
      <w:r w:rsidRPr="00C3180F">
        <w:rPr>
          <w:rFonts w:asciiTheme="majorHAnsi" w:eastAsia="Century Gothic" w:hAnsiTheme="majorHAnsi" w:cstheme="majorHAnsi"/>
          <w:b/>
          <w:bCs/>
          <w:color w:val="231F20"/>
          <w:sz w:val="20"/>
          <w:szCs w:val="20"/>
        </w:rPr>
        <w:t xml:space="preserve"> Mind </w:t>
      </w:r>
      <w:r w:rsidRPr="00C3180F">
        <w:rPr>
          <w:rFonts w:asciiTheme="majorHAnsi" w:eastAsia="Century Gothic" w:hAnsiTheme="majorHAnsi" w:cstheme="majorHAnsi"/>
          <w:color w:val="231F20"/>
          <w:sz w:val="20"/>
          <w:szCs w:val="20"/>
        </w:rPr>
        <w:t xml:space="preserve">– 2026: Developed an AI-driven </w:t>
      </w:r>
      <w:r>
        <w:rPr>
          <w:rFonts w:asciiTheme="majorHAnsi" w:eastAsia="Century Gothic" w:hAnsiTheme="majorHAnsi" w:cstheme="majorHAnsi"/>
          <w:color w:val="231F20"/>
          <w:sz w:val="20"/>
          <w:szCs w:val="20"/>
        </w:rPr>
        <w:t>web-</w:t>
      </w:r>
      <w:r w:rsidRPr="00C3180F">
        <w:rPr>
          <w:rFonts w:asciiTheme="majorHAnsi" w:eastAsia="Century Gothic" w:hAnsiTheme="majorHAnsi" w:cstheme="majorHAnsi"/>
          <w:color w:val="231F20"/>
          <w:sz w:val="20"/>
          <w:szCs w:val="20"/>
        </w:rPr>
        <w:t xml:space="preserve">application that analyzes user-provided data to generate meaningful insights and support more informed decision-making. Applied software engineering principles to design a structured, maintainable system, integrating data processing, </w:t>
      </w:r>
      <w:r w:rsidR="0062019C">
        <w:rPr>
          <w:rFonts w:asciiTheme="majorHAnsi" w:eastAsia="Century Gothic" w:hAnsiTheme="majorHAnsi" w:cstheme="majorHAnsi"/>
          <w:color w:val="231F20"/>
          <w:sz w:val="20"/>
          <w:szCs w:val="20"/>
        </w:rPr>
        <w:t>AI</w:t>
      </w:r>
      <w:r w:rsidRPr="00C3180F">
        <w:rPr>
          <w:rFonts w:asciiTheme="majorHAnsi" w:eastAsia="Century Gothic" w:hAnsiTheme="majorHAnsi" w:cstheme="majorHAnsi"/>
          <w:color w:val="231F20"/>
          <w:sz w:val="20"/>
          <w:szCs w:val="20"/>
        </w:rPr>
        <w:t xml:space="preserve"> analysis, and user-focused presentation to deliver clear and actionable results.</w:t>
      </w:r>
    </w:p>
    <w:p w14:paraId="6D79B2D6" w14:textId="143C5DD1" w:rsidR="00677D38" w:rsidRPr="00E86FCD" w:rsidRDefault="00000000" w:rsidP="00E86FCD">
      <w:pPr>
        <w:pStyle w:val="p"/>
        <w:spacing w:line="240" w:lineRule="auto"/>
        <w:ind w:left="700"/>
        <w:rPr>
          <w:rFonts w:asciiTheme="majorHAnsi" w:eastAsia="Century Gothic" w:hAnsiTheme="majorHAnsi" w:cstheme="majorHAnsi"/>
          <w:color w:val="231F20"/>
          <w:sz w:val="20"/>
          <w:szCs w:val="20"/>
        </w:rPr>
      </w:pPr>
      <w:proofErr w:type="spellStart"/>
      <w:r w:rsidRPr="00E86FCD">
        <w:rPr>
          <w:rStyle w:val="Strong1"/>
          <w:rFonts w:asciiTheme="majorHAnsi" w:eastAsia="Century Gothic" w:hAnsiTheme="majorHAnsi" w:cstheme="majorHAnsi"/>
          <w:b/>
          <w:bCs/>
          <w:color w:val="231F20"/>
          <w:sz w:val="20"/>
          <w:szCs w:val="20"/>
        </w:rPr>
        <w:t>CanvasCurator</w:t>
      </w:r>
      <w:proofErr w:type="spellEnd"/>
      <w:r w:rsidRPr="00E86FCD">
        <w:rPr>
          <w:rFonts w:asciiTheme="majorHAnsi" w:eastAsia="Century Gothic" w:hAnsiTheme="majorHAnsi" w:cstheme="majorHAnsi"/>
          <w:color w:val="231F20"/>
          <w:sz w:val="20"/>
          <w:szCs w:val="20"/>
        </w:rPr>
        <w:t xml:space="preserve"> </w:t>
      </w:r>
      <w:r w:rsidRPr="00E86FCD">
        <w:rPr>
          <w:rStyle w:val="Strong1"/>
          <w:rFonts w:asciiTheme="majorHAnsi" w:eastAsia="Century Gothic" w:hAnsiTheme="majorHAnsi" w:cstheme="majorHAnsi"/>
          <w:b/>
          <w:bCs/>
          <w:color w:val="231F20"/>
          <w:sz w:val="20"/>
          <w:szCs w:val="20"/>
        </w:rPr>
        <w:t xml:space="preserve">(1st Place, Education Track at </w:t>
      </w:r>
      <w:proofErr w:type="spellStart"/>
      <w:r w:rsidRPr="00E86FCD">
        <w:rPr>
          <w:rStyle w:val="Strong1"/>
          <w:rFonts w:asciiTheme="majorHAnsi" w:eastAsia="Century Gothic" w:hAnsiTheme="majorHAnsi" w:cstheme="majorHAnsi"/>
          <w:b/>
          <w:bCs/>
          <w:color w:val="231F20"/>
          <w:sz w:val="20"/>
          <w:szCs w:val="20"/>
        </w:rPr>
        <w:t>HackSLU</w:t>
      </w:r>
      <w:proofErr w:type="spellEnd"/>
      <w:r w:rsidRPr="00E86FCD">
        <w:rPr>
          <w:rStyle w:val="Strong1"/>
          <w:rFonts w:asciiTheme="majorHAnsi" w:eastAsia="Century Gothic" w:hAnsiTheme="majorHAnsi" w:cstheme="majorHAnsi"/>
          <w:b/>
          <w:bCs/>
          <w:color w:val="231F20"/>
          <w:sz w:val="20"/>
          <w:szCs w:val="20"/>
        </w:rPr>
        <w:t xml:space="preserve">) </w:t>
      </w:r>
      <w:r w:rsidRPr="00E86FCD">
        <w:rPr>
          <w:rFonts w:asciiTheme="majorHAnsi" w:eastAsia="Century Gothic" w:hAnsiTheme="majorHAnsi" w:cstheme="majorHAnsi"/>
          <w:color w:val="231F20"/>
          <w:sz w:val="20"/>
          <w:szCs w:val="20"/>
        </w:rPr>
        <w:t>– 2026: Developed a Python based web application that streamlines course creation by generating Canvas assignments and quizzes from uploaded images or text prompts. Implemented a processing pipeline using Google Cloud Vision for OCR, Gemini Pro 2.5 for content structuring, and the Canvas API for automated publishing. Enabled educators to rapidly create structured course materials, significantly reducing manual formatting time.</w:t>
      </w:r>
    </w:p>
    <w:p w14:paraId="21BF30CB" w14:textId="7E08C467" w:rsidR="00677D38" w:rsidRPr="00E86FCD" w:rsidRDefault="00000000" w:rsidP="00E86FCD">
      <w:pPr>
        <w:pStyle w:val="p"/>
        <w:spacing w:line="240" w:lineRule="auto"/>
        <w:ind w:left="700"/>
        <w:rPr>
          <w:rFonts w:asciiTheme="majorHAnsi" w:eastAsia="Century Gothic" w:hAnsiTheme="majorHAnsi" w:cstheme="majorHAnsi"/>
          <w:color w:val="231F20"/>
          <w:sz w:val="20"/>
          <w:szCs w:val="20"/>
        </w:rPr>
      </w:pPr>
      <w:r w:rsidRPr="00E86FCD">
        <w:rPr>
          <w:rStyle w:val="Strong1"/>
          <w:rFonts w:asciiTheme="majorHAnsi" w:eastAsia="Century Gothic" w:hAnsiTheme="majorHAnsi" w:cstheme="majorHAnsi"/>
          <w:b/>
          <w:bCs/>
          <w:color w:val="231F20"/>
          <w:sz w:val="20"/>
          <w:szCs w:val="20"/>
        </w:rPr>
        <w:t xml:space="preserve">Secure </w:t>
      </w:r>
      <w:proofErr w:type="spellStart"/>
      <w:r w:rsidRPr="00E86FCD">
        <w:rPr>
          <w:rStyle w:val="Strong1"/>
          <w:rFonts w:asciiTheme="majorHAnsi" w:eastAsia="Century Gothic" w:hAnsiTheme="majorHAnsi" w:cstheme="majorHAnsi"/>
          <w:b/>
          <w:bCs/>
          <w:color w:val="231F20"/>
          <w:sz w:val="20"/>
          <w:szCs w:val="20"/>
        </w:rPr>
        <w:t>HealthComm</w:t>
      </w:r>
      <w:proofErr w:type="spellEnd"/>
      <w:r w:rsidRPr="00E86FCD">
        <w:rPr>
          <w:rStyle w:val="Strong1"/>
          <w:rFonts w:asciiTheme="majorHAnsi" w:eastAsia="Century Gothic" w:hAnsiTheme="majorHAnsi" w:cstheme="majorHAnsi"/>
          <w:b/>
          <w:bCs/>
          <w:color w:val="231F20"/>
          <w:sz w:val="20"/>
          <w:szCs w:val="20"/>
        </w:rPr>
        <w:t xml:space="preserve"> App</w:t>
      </w:r>
      <w:r w:rsidRPr="00E86FCD">
        <w:rPr>
          <w:rFonts w:asciiTheme="majorHAnsi" w:eastAsia="Century Gothic" w:hAnsiTheme="majorHAnsi" w:cstheme="majorHAnsi"/>
          <w:color w:val="231F20"/>
          <w:sz w:val="20"/>
          <w:szCs w:val="20"/>
        </w:rPr>
        <w:t xml:space="preserve"> – 2025: Co-developed a secure communication platform enabling encrypted messaging between patients and healthcare providers using Java and the Swing API. Implemented end-to-end encryption protocols to ensure confidentiality and integrity of sensitive health data during transmission. Collaborated in a fast-paced team environment, leveraging Git for source control, branch management, and conflict resolution.</w:t>
      </w:r>
    </w:p>
    <w:p w14:paraId="105FDFFE" w14:textId="77777777" w:rsidR="00677D38" w:rsidRPr="00A74078" w:rsidRDefault="00000000" w:rsidP="00E86FCD">
      <w:pPr>
        <w:pStyle w:val="divdocumentdivsectiontitle"/>
        <w:spacing w:line="240" w:lineRule="auto"/>
        <w:rPr>
          <w:rFonts w:asciiTheme="majorHAnsi" w:eastAsia="Palatino Linotype" w:hAnsiTheme="majorHAnsi" w:cstheme="majorHAnsi"/>
          <w:b/>
          <w:bCs/>
          <w:caps/>
          <w:spacing w:val="10"/>
          <w:u w:val="single"/>
        </w:rPr>
      </w:pPr>
      <w:r w:rsidRPr="00A74078">
        <w:rPr>
          <w:rFonts w:asciiTheme="majorHAnsi" w:eastAsia="Palatino Linotype" w:hAnsiTheme="majorHAnsi" w:cstheme="majorHAnsi"/>
          <w:b/>
          <w:bCs/>
          <w:caps/>
          <w:spacing w:val="10"/>
          <w:u w:val="single"/>
        </w:rPr>
        <w:t>AWARDS &amp; ACTIVITIES</w:t>
      </w:r>
    </w:p>
    <w:p w14:paraId="4920CBC5" w14:textId="77777777" w:rsidR="00677D38" w:rsidRPr="003A2BB1" w:rsidRDefault="00000000" w:rsidP="00E86FCD">
      <w:pPr>
        <w:pStyle w:val="p"/>
        <w:spacing w:line="240" w:lineRule="auto"/>
        <w:ind w:left="700"/>
        <w:rPr>
          <w:rFonts w:asciiTheme="majorHAnsi" w:eastAsia="Century Gothic" w:hAnsiTheme="majorHAnsi" w:cstheme="majorHAnsi"/>
          <w:color w:val="231F20"/>
          <w:sz w:val="20"/>
          <w:szCs w:val="20"/>
        </w:rPr>
      </w:pPr>
      <w:r w:rsidRPr="003A2BB1">
        <w:rPr>
          <w:rStyle w:val="Strong1"/>
          <w:rFonts w:asciiTheme="majorHAnsi" w:eastAsia="Century Gothic" w:hAnsiTheme="majorHAnsi" w:cstheme="majorHAnsi"/>
          <w:b/>
          <w:bCs/>
          <w:color w:val="231F20"/>
          <w:sz w:val="20"/>
          <w:szCs w:val="20"/>
        </w:rPr>
        <w:t>Awards:</w:t>
      </w:r>
      <w:r w:rsidRPr="003A2BB1">
        <w:rPr>
          <w:rFonts w:asciiTheme="majorHAnsi" w:eastAsia="Century Gothic" w:hAnsiTheme="majorHAnsi" w:cstheme="majorHAnsi"/>
          <w:color w:val="231F20"/>
          <w:sz w:val="20"/>
          <w:szCs w:val="20"/>
        </w:rPr>
        <w:t xml:space="preserve"> First place in </w:t>
      </w:r>
      <w:proofErr w:type="spellStart"/>
      <w:r w:rsidRPr="003A2BB1">
        <w:rPr>
          <w:rFonts w:asciiTheme="majorHAnsi" w:eastAsia="Century Gothic" w:hAnsiTheme="majorHAnsi" w:cstheme="majorHAnsi"/>
          <w:color w:val="231F20"/>
          <w:sz w:val="20"/>
          <w:szCs w:val="20"/>
        </w:rPr>
        <w:t>HackSLU</w:t>
      </w:r>
      <w:proofErr w:type="spellEnd"/>
      <w:r w:rsidRPr="003A2BB1">
        <w:rPr>
          <w:rFonts w:asciiTheme="majorHAnsi" w:eastAsia="Century Gothic" w:hAnsiTheme="majorHAnsi" w:cstheme="majorHAnsi"/>
          <w:color w:val="231F20"/>
          <w:sz w:val="20"/>
          <w:szCs w:val="20"/>
        </w:rPr>
        <w:t xml:space="preserve"> 2026 for Education, Boeing BOLD Scholarship</w:t>
      </w:r>
    </w:p>
    <w:p w14:paraId="0A361CC3" w14:textId="4A43FE4E" w:rsidR="00677D38" w:rsidRPr="003A2BB1" w:rsidRDefault="00000000" w:rsidP="00E86FCD">
      <w:pPr>
        <w:pStyle w:val="p"/>
        <w:spacing w:line="240" w:lineRule="auto"/>
        <w:ind w:left="700"/>
        <w:rPr>
          <w:rFonts w:asciiTheme="majorHAnsi" w:eastAsia="Century Gothic" w:hAnsiTheme="majorHAnsi" w:cstheme="majorHAnsi"/>
          <w:color w:val="231F20"/>
          <w:sz w:val="20"/>
          <w:szCs w:val="20"/>
        </w:rPr>
      </w:pPr>
      <w:r w:rsidRPr="003A2BB1">
        <w:rPr>
          <w:rStyle w:val="Strong1"/>
          <w:rFonts w:asciiTheme="majorHAnsi" w:eastAsia="Century Gothic" w:hAnsiTheme="majorHAnsi" w:cstheme="majorHAnsi"/>
          <w:b/>
          <w:bCs/>
          <w:color w:val="231F20"/>
          <w:sz w:val="20"/>
          <w:szCs w:val="20"/>
        </w:rPr>
        <w:t>Activities:</w:t>
      </w:r>
      <w:r w:rsidRPr="003A2BB1">
        <w:rPr>
          <w:rFonts w:asciiTheme="majorHAnsi" w:eastAsia="Century Gothic" w:hAnsiTheme="majorHAnsi" w:cstheme="majorHAnsi"/>
          <w:color w:val="231F20"/>
          <w:sz w:val="20"/>
          <w:szCs w:val="20"/>
        </w:rPr>
        <w:t xml:space="preserve"> </w:t>
      </w:r>
      <w:proofErr w:type="spellStart"/>
      <w:r w:rsidRPr="003A2BB1">
        <w:rPr>
          <w:rFonts w:asciiTheme="majorHAnsi" w:eastAsia="Century Gothic" w:hAnsiTheme="majorHAnsi" w:cstheme="majorHAnsi"/>
          <w:color w:val="231F20"/>
          <w:sz w:val="20"/>
          <w:szCs w:val="20"/>
        </w:rPr>
        <w:t>HackSLU</w:t>
      </w:r>
      <w:proofErr w:type="spellEnd"/>
      <w:r w:rsidRPr="003A2BB1">
        <w:rPr>
          <w:rFonts w:asciiTheme="majorHAnsi" w:eastAsia="Century Gothic" w:hAnsiTheme="majorHAnsi" w:cstheme="majorHAnsi"/>
          <w:color w:val="231F20"/>
          <w:sz w:val="20"/>
          <w:szCs w:val="20"/>
        </w:rPr>
        <w:t xml:space="preserve"> </w:t>
      </w:r>
      <w:r w:rsidR="004F44B5" w:rsidRPr="003A2BB1">
        <w:rPr>
          <w:rFonts w:asciiTheme="majorHAnsi" w:eastAsia="Century Gothic" w:hAnsiTheme="majorHAnsi" w:cstheme="majorHAnsi"/>
          <w:color w:val="231F20"/>
          <w:sz w:val="20"/>
          <w:szCs w:val="20"/>
        </w:rPr>
        <w:t xml:space="preserve">2025 &amp; </w:t>
      </w:r>
      <w:r w:rsidRPr="003A2BB1">
        <w:rPr>
          <w:rFonts w:asciiTheme="majorHAnsi" w:eastAsia="Century Gothic" w:hAnsiTheme="majorHAnsi" w:cstheme="majorHAnsi"/>
          <w:color w:val="231F20"/>
          <w:sz w:val="20"/>
          <w:szCs w:val="20"/>
        </w:rPr>
        <w:t>2026 Hackathon</w:t>
      </w:r>
      <w:r w:rsidR="004F44B5" w:rsidRPr="003A2BB1">
        <w:rPr>
          <w:rFonts w:asciiTheme="majorHAnsi" w:eastAsia="Century Gothic" w:hAnsiTheme="majorHAnsi" w:cstheme="majorHAnsi"/>
          <w:color w:val="231F20"/>
          <w:sz w:val="20"/>
          <w:szCs w:val="20"/>
        </w:rPr>
        <w:t>s</w:t>
      </w:r>
      <w:r w:rsidRPr="003A2BB1">
        <w:rPr>
          <w:rFonts w:asciiTheme="majorHAnsi" w:eastAsia="Century Gothic" w:hAnsiTheme="majorHAnsi" w:cstheme="majorHAnsi"/>
          <w:color w:val="231F20"/>
          <w:sz w:val="20"/>
          <w:szCs w:val="20"/>
        </w:rPr>
        <w:t>, Girls Who Code</w:t>
      </w:r>
      <w:r w:rsidR="003A2BB1" w:rsidRPr="003A2BB1">
        <w:rPr>
          <w:rFonts w:asciiTheme="majorHAnsi" w:eastAsia="Century Gothic" w:hAnsiTheme="majorHAnsi" w:cstheme="majorHAnsi"/>
          <w:color w:val="231F20"/>
          <w:sz w:val="20"/>
          <w:szCs w:val="20"/>
        </w:rPr>
        <w:t xml:space="preserve"> Executive Board</w:t>
      </w:r>
      <w:r w:rsidRPr="003A2BB1">
        <w:rPr>
          <w:rFonts w:asciiTheme="majorHAnsi" w:eastAsia="Century Gothic" w:hAnsiTheme="majorHAnsi" w:cstheme="majorHAnsi"/>
          <w:color w:val="231F20"/>
          <w:sz w:val="20"/>
          <w:szCs w:val="20"/>
        </w:rPr>
        <w:t>, International Collegiate Programming Competition, SLU Pep Band</w:t>
      </w:r>
    </w:p>
    <w:p w14:paraId="58FA104C" w14:textId="77777777" w:rsidR="00677D38" w:rsidRPr="00E86FCD" w:rsidRDefault="00000000" w:rsidP="00E86FCD">
      <w:pPr>
        <w:spacing w:line="240" w:lineRule="auto"/>
        <w:rPr>
          <w:rFonts w:asciiTheme="majorHAnsi" w:hAnsiTheme="majorHAnsi" w:cstheme="majorHAnsi"/>
        </w:rPr>
      </w:pPr>
      <w:r w:rsidRPr="00E86FCD">
        <w:rPr>
          <w:rFonts w:asciiTheme="majorHAnsi" w:hAnsiTheme="majorHAnsi" w:cstheme="majorHAnsi"/>
          <w:color w:val="FFFFFF"/>
          <w:sz w:val="2"/>
        </w:rPr>
        <w:t>#HRJ#583de8b5-f090-48a2-aa26-f432f76cf433#</w:t>
      </w:r>
    </w:p>
    <w:sectPr w:rsidR="00677D38" w:rsidRPr="00E86FCD" w:rsidSect="00A74078">
      <w:type w:val="continuous"/>
      <w:pgSz w:w="12240" w:h="15840"/>
      <w:pgMar w:top="600" w:right="800" w:bottom="600" w:left="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embedRegular r:id="rId1" w:fontKey="{030B862E-08D1-40F1-8ED5-6F7D8BAF1CA3}"/>
    <w:embedBold r:id="rId2" w:fontKey="{03945AC2-3D4E-48C8-977B-FBDF9547108C}"/>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embedRegular r:id="rId3" w:fontKey="{706BCD57-46E7-432E-A38F-E382658E8548}"/>
    <w:embedBold r:id="rId4" w:fontKey="{DAB8DA78-0BA4-4717-B819-C869D355565D}"/>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910E6DAA">
      <w:start w:val="1"/>
      <w:numFmt w:val="bullet"/>
      <w:lvlText w:val=""/>
      <w:lvlJc w:val="left"/>
      <w:pPr>
        <w:ind w:left="720" w:hanging="360"/>
      </w:pPr>
      <w:rPr>
        <w:rFonts w:ascii="Symbol" w:hAnsi="Symbol"/>
      </w:rPr>
    </w:lvl>
    <w:lvl w:ilvl="1" w:tplc="9C12D0C8">
      <w:start w:val="1"/>
      <w:numFmt w:val="bullet"/>
      <w:lvlText w:val="o"/>
      <w:lvlJc w:val="left"/>
      <w:pPr>
        <w:tabs>
          <w:tab w:val="num" w:pos="1440"/>
        </w:tabs>
        <w:ind w:left="1440" w:hanging="360"/>
      </w:pPr>
      <w:rPr>
        <w:rFonts w:ascii="Courier New" w:hAnsi="Courier New"/>
      </w:rPr>
    </w:lvl>
    <w:lvl w:ilvl="2" w:tplc="0666B9C2">
      <w:start w:val="1"/>
      <w:numFmt w:val="bullet"/>
      <w:lvlText w:val=""/>
      <w:lvlJc w:val="left"/>
      <w:pPr>
        <w:tabs>
          <w:tab w:val="num" w:pos="2160"/>
        </w:tabs>
        <w:ind w:left="2160" w:hanging="360"/>
      </w:pPr>
      <w:rPr>
        <w:rFonts w:ascii="Wingdings" w:hAnsi="Wingdings"/>
      </w:rPr>
    </w:lvl>
    <w:lvl w:ilvl="3" w:tplc="C6A09638">
      <w:start w:val="1"/>
      <w:numFmt w:val="bullet"/>
      <w:lvlText w:val=""/>
      <w:lvlJc w:val="left"/>
      <w:pPr>
        <w:tabs>
          <w:tab w:val="num" w:pos="2880"/>
        </w:tabs>
        <w:ind w:left="2880" w:hanging="360"/>
      </w:pPr>
      <w:rPr>
        <w:rFonts w:ascii="Symbol" w:hAnsi="Symbol"/>
      </w:rPr>
    </w:lvl>
    <w:lvl w:ilvl="4" w:tplc="4DEE1A96">
      <w:start w:val="1"/>
      <w:numFmt w:val="bullet"/>
      <w:lvlText w:val="o"/>
      <w:lvlJc w:val="left"/>
      <w:pPr>
        <w:tabs>
          <w:tab w:val="num" w:pos="3600"/>
        </w:tabs>
        <w:ind w:left="3600" w:hanging="360"/>
      </w:pPr>
      <w:rPr>
        <w:rFonts w:ascii="Courier New" w:hAnsi="Courier New"/>
      </w:rPr>
    </w:lvl>
    <w:lvl w:ilvl="5" w:tplc="517A2C90">
      <w:start w:val="1"/>
      <w:numFmt w:val="bullet"/>
      <w:lvlText w:val=""/>
      <w:lvlJc w:val="left"/>
      <w:pPr>
        <w:tabs>
          <w:tab w:val="num" w:pos="4320"/>
        </w:tabs>
        <w:ind w:left="4320" w:hanging="360"/>
      </w:pPr>
      <w:rPr>
        <w:rFonts w:ascii="Wingdings" w:hAnsi="Wingdings"/>
      </w:rPr>
    </w:lvl>
    <w:lvl w:ilvl="6" w:tplc="05ACE7BA">
      <w:start w:val="1"/>
      <w:numFmt w:val="bullet"/>
      <w:lvlText w:val=""/>
      <w:lvlJc w:val="left"/>
      <w:pPr>
        <w:tabs>
          <w:tab w:val="num" w:pos="5040"/>
        </w:tabs>
        <w:ind w:left="5040" w:hanging="360"/>
      </w:pPr>
      <w:rPr>
        <w:rFonts w:ascii="Symbol" w:hAnsi="Symbol"/>
      </w:rPr>
    </w:lvl>
    <w:lvl w:ilvl="7" w:tplc="88209A78">
      <w:start w:val="1"/>
      <w:numFmt w:val="bullet"/>
      <w:lvlText w:val="o"/>
      <w:lvlJc w:val="left"/>
      <w:pPr>
        <w:tabs>
          <w:tab w:val="num" w:pos="5760"/>
        </w:tabs>
        <w:ind w:left="5760" w:hanging="360"/>
      </w:pPr>
      <w:rPr>
        <w:rFonts w:ascii="Courier New" w:hAnsi="Courier New"/>
      </w:rPr>
    </w:lvl>
    <w:lvl w:ilvl="8" w:tplc="7DD0F8C0">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B394B9A6">
      <w:start w:val="1"/>
      <w:numFmt w:val="bullet"/>
      <w:lvlText w:val=""/>
      <w:lvlJc w:val="left"/>
      <w:pPr>
        <w:ind w:left="720" w:hanging="360"/>
      </w:pPr>
      <w:rPr>
        <w:rFonts w:ascii="Symbol" w:hAnsi="Symbol"/>
      </w:rPr>
    </w:lvl>
    <w:lvl w:ilvl="1" w:tplc="862A70E4">
      <w:start w:val="1"/>
      <w:numFmt w:val="bullet"/>
      <w:lvlText w:val="o"/>
      <w:lvlJc w:val="left"/>
      <w:pPr>
        <w:tabs>
          <w:tab w:val="num" w:pos="1440"/>
        </w:tabs>
        <w:ind w:left="1440" w:hanging="360"/>
      </w:pPr>
      <w:rPr>
        <w:rFonts w:ascii="Courier New" w:hAnsi="Courier New"/>
      </w:rPr>
    </w:lvl>
    <w:lvl w:ilvl="2" w:tplc="61B48AF4">
      <w:start w:val="1"/>
      <w:numFmt w:val="bullet"/>
      <w:lvlText w:val=""/>
      <w:lvlJc w:val="left"/>
      <w:pPr>
        <w:tabs>
          <w:tab w:val="num" w:pos="2160"/>
        </w:tabs>
        <w:ind w:left="2160" w:hanging="360"/>
      </w:pPr>
      <w:rPr>
        <w:rFonts w:ascii="Wingdings" w:hAnsi="Wingdings"/>
      </w:rPr>
    </w:lvl>
    <w:lvl w:ilvl="3" w:tplc="214831D2">
      <w:start w:val="1"/>
      <w:numFmt w:val="bullet"/>
      <w:lvlText w:val=""/>
      <w:lvlJc w:val="left"/>
      <w:pPr>
        <w:tabs>
          <w:tab w:val="num" w:pos="2880"/>
        </w:tabs>
        <w:ind w:left="2880" w:hanging="360"/>
      </w:pPr>
      <w:rPr>
        <w:rFonts w:ascii="Symbol" w:hAnsi="Symbol"/>
      </w:rPr>
    </w:lvl>
    <w:lvl w:ilvl="4" w:tplc="CA326A28">
      <w:start w:val="1"/>
      <w:numFmt w:val="bullet"/>
      <w:lvlText w:val="o"/>
      <w:lvlJc w:val="left"/>
      <w:pPr>
        <w:tabs>
          <w:tab w:val="num" w:pos="3600"/>
        </w:tabs>
        <w:ind w:left="3600" w:hanging="360"/>
      </w:pPr>
      <w:rPr>
        <w:rFonts w:ascii="Courier New" w:hAnsi="Courier New"/>
      </w:rPr>
    </w:lvl>
    <w:lvl w:ilvl="5" w:tplc="0244547C">
      <w:start w:val="1"/>
      <w:numFmt w:val="bullet"/>
      <w:lvlText w:val=""/>
      <w:lvlJc w:val="left"/>
      <w:pPr>
        <w:tabs>
          <w:tab w:val="num" w:pos="4320"/>
        </w:tabs>
        <w:ind w:left="4320" w:hanging="360"/>
      </w:pPr>
      <w:rPr>
        <w:rFonts w:ascii="Wingdings" w:hAnsi="Wingdings"/>
      </w:rPr>
    </w:lvl>
    <w:lvl w:ilvl="6" w:tplc="AC526038">
      <w:start w:val="1"/>
      <w:numFmt w:val="bullet"/>
      <w:lvlText w:val=""/>
      <w:lvlJc w:val="left"/>
      <w:pPr>
        <w:tabs>
          <w:tab w:val="num" w:pos="5040"/>
        </w:tabs>
        <w:ind w:left="5040" w:hanging="360"/>
      </w:pPr>
      <w:rPr>
        <w:rFonts w:ascii="Symbol" w:hAnsi="Symbol"/>
      </w:rPr>
    </w:lvl>
    <w:lvl w:ilvl="7" w:tplc="CB6EB3F0">
      <w:start w:val="1"/>
      <w:numFmt w:val="bullet"/>
      <w:lvlText w:val="o"/>
      <w:lvlJc w:val="left"/>
      <w:pPr>
        <w:tabs>
          <w:tab w:val="num" w:pos="5760"/>
        </w:tabs>
        <w:ind w:left="5760" w:hanging="360"/>
      </w:pPr>
      <w:rPr>
        <w:rFonts w:ascii="Courier New" w:hAnsi="Courier New"/>
      </w:rPr>
    </w:lvl>
    <w:lvl w:ilvl="8" w:tplc="AC6A127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04466448">
      <w:start w:val="1"/>
      <w:numFmt w:val="bullet"/>
      <w:lvlText w:val=""/>
      <w:lvlJc w:val="left"/>
      <w:pPr>
        <w:ind w:left="720" w:hanging="360"/>
      </w:pPr>
      <w:rPr>
        <w:rFonts w:ascii="Symbol" w:hAnsi="Symbol"/>
      </w:rPr>
    </w:lvl>
    <w:lvl w:ilvl="1" w:tplc="8B46A856">
      <w:start w:val="1"/>
      <w:numFmt w:val="bullet"/>
      <w:lvlText w:val="o"/>
      <w:lvlJc w:val="left"/>
      <w:pPr>
        <w:tabs>
          <w:tab w:val="num" w:pos="1440"/>
        </w:tabs>
        <w:ind w:left="1440" w:hanging="360"/>
      </w:pPr>
      <w:rPr>
        <w:rFonts w:ascii="Courier New" w:hAnsi="Courier New"/>
      </w:rPr>
    </w:lvl>
    <w:lvl w:ilvl="2" w:tplc="587873AC">
      <w:start w:val="1"/>
      <w:numFmt w:val="bullet"/>
      <w:lvlText w:val=""/>
      <w:lvlJc w:val="left"/>
      <w:pPr>
        <w:tabs>
          <w:tab w:val="num" w:pos="2160"/>
        </w:tabs>
        <w:ind w:left="2160" w:hanging="360"/>
      </w:pPr>
      <w:rPr>
        <w:rFonts w:ascii="Wingdings" w:hAnsi="Wingdings"/>
      </w:rPr>
    </w:lvl>
    <w:lvl w:ilvl="3" w:tplc="294A585E">
      <w:start w:val="1"/>
      <w:numFmt w:val="bullet"/>
      <w:lvlText w:val=""/>
      <w:lvlJc w:val="left"/>
      <w:pPr>
        <w:tabs>
          <w:tab w:val="num" w:pos="2880"/>
        </w:tabs>
        <w:ind w:left="2880" w:hanging="360"/>
      </w:pPr>
      <w:rPr>
        <w:rFonts w:ascii="Symbol" w:hAnsi="Symbol"/>
      </w:rPr>
    </w:lvl>
    <w:lvl w:ilvl="4" w:tplc="6A04B710">
      <w:start w:val="1"/>
      <w:numFmt w:val="bullet"/>
      <w:lvlText w:val="o"/>
      <w:lvlJc w:val="left"/>
      <w:pPr>
        <w:tabs>
          <w:tab w:val="num" w:pos="3600"/>
        </w:tabs>
        <w:ind w:left="3600" w:hanging="360"/>
      </w:pPr>
      <w:rPr>
        <w:rFonts w:ascii="Courier New" w:hAnsi="Courier New"/>
      </w:rPr>
    </w:lvl>
    <w:lvl w:ilvl="5" w:tplc="7FDC78E8">
      <w:start w:val="1"/>
      <w:numFmt w:val="bullet"/>
      <w:lvlText w:val=""/>
      <w:lvlJc w:val="left"/>
      <w:pPr>
        <w:tabs>
          <w:tab w:val="num" w:pos="4320"/>
        </w:tabs>
        <w:ind w:left="4320" w:hanging="360"/>
      </w:pPr>
      <w:rPr>
        <w:rFonts w:ascii="Wingdings" w:hAnsi="Wingdings"/>
      </w:rPr>
    </w:lvl>
    <w:lvl w:ilvl="6" w:tplc="C5D295AA">
      <w:start w:val="1"/>
      <w:numFmt w:val="bullet"/>
      <w:lvlText w:val=""/>
      <w:lvlJc w:val="left"/>
      <w:pPr>
        <w:tabs>
          <w:tab w:val="num" w:pos="5040"/>
        </w:tabs>
        <w:ind w:left="5040" w:hanging="360"/>
      </w:pPr>
      <w:rPr>
        <w:rFonts w:ascii="Symbol" w:hAnsi="Symbol"/>
      </w:rPr>
    </w:lvl>
    <w:lvl w:ilvl="7" w:tplc="0802AA92">
      <w:start w:val="1"/>
      <w:numFmt w:val="bullet"/>
      <w:lvlText w:val="o"/>
      <w:lvlJc w:val="left"/>
      <w:pPr>
        <w:tabs>
          <w:tab w:val="num" w:pos="5760"/>
        </w:tabs>
        <w:ind w:left="5760" w:hanging="360"/>
      </w:pPr>
      <w:rPr>
        <w:rFonts w:ascii="Courier New" w:hAnsi="Courier New"/>
      </w:rPr>
    </w:lvl>
    <w:lvl w:ilvl="8" w:tplc="2FAC411A">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ABF66728">
      <w:start w:val="1"/>
      <w:numFmt w:val="bullet"/>
      <w:lvlText w:val=""/>
      <w:lvlJc w:val="left"/>
      <w:pPr>
        <w:ind w:left="720" w:hanging="360"/>
      </w:pPr>
      <w:rPr>
        <w:rFonts w:ascii="Symbol" w:hAnsi="Symbol"/>
      </w:rPr>
    </w:lvl>
    <w:lvl w:ilvl="1" w:tplc="C6121A96">
      <w:start w:val="1"/>
      <w:numFmt w:val="bullet"/>
      <w:lvlText w:val="o"/>
      <w:lvlJc w:val="left"/>
      <w:pPr>
        <w:tabs>
          <w:tab w:val="num" w:pos="1440"/>
        </w:tabs>
        <w:ind w:left="1440" w:hanging="360"/>
      </w:pPr>
      <w:rPr>
        <w:rFonts w:ascii="Courier New" w:hAnsi="Courier New"/>
      </w:rPr>
    </w:lvl>
    <w:lvl w:ilvl="2" w:tplc="7418300E">
      <w:start w:val="1"/>
      <w:numFmt w:val="bullet"/>
      <w:lvlText w:val=""/>
      <w:lvlJc w:val="left"/>
      <w:pPr>
        <w:tabs>
          <w:tab w:val="num" w:pos="2160"/>
        </w:tabs>
        <w:ind w:left="2160" w:hanging="360"/>
      </w:pPr>
      <w:rPr>
        <w:rFonts w:ascii="Wingdings" w:hAnsi="Wingdings"/>
      </w:rPr>
    </w:lvl>
    <w:lvl w:ilvl="3" w:tplc="D472C524">
      <w:start w:val="1"/>
      <w:numFmt w:val="bullet"/>
      <w:lvlText w:val=""/>
      <w:lvlJc w:val="left"/>
      <w:pPr>
        <w:tabs>
          <w:tab w:val="num" w:pos="2880"/>
        </w:tabs>
        <w:ind w:left="2880" w:hanging="360"/>
      </w:pPr>
      <w:rPr>
        <w:rFonts w:ascii="Symbol" w:hAnsi="Symbol"/>
      </w:rPr>
    </w:lvl>
    <w:lvl w:ilvl="4" w:tplc="71E01E16">
      <w:start w:val="1"/>
      <w:numFmt w:val="bullet"/>
      <w:lvlText w:val="o"/>
      <w:lvlJc w:val="left"/>
      <w:pPr>
        <w:tabs>
          <w:tab w:val="num" w:pos="3600"/>
        </w:tabs>
        <w:ind w:left="3600" w:hanging="360"/>
      </w:pPr>
      <w:rPr>
        <w:rFonts w:ascii="Courier New" w:hAnsi="Courier New"/>
      </w:rPr>
    </w:lvl>
    <w:lvl w:ilvl="5" w:tplc="8CBEC1A0">
      <w:start w:val="1"/>
      <w:numFmt w:val="bullet"/>
      <w:lvlText w:val=""/>
      <w:lvlJc w:val="left"/>
      <w:pPr>
        <w:tabs>
          <w:tab w:val="num" w:pos="4320"/>
        </w:tabs>
        <w:ind w:left="4320" w:hanging="360"/>
      </w:pPr>
      <w:rPr>
        <w:rFonts w:ascii="Wingdings" w:hAnsi="Wingdings"/>
      </w:rPr>
    </w:lvl>
    <w:lvl w:ilvl="6" w:tplc="C95433A4">
      <w:start w:val="1"/>
      <w:numFmt w:val="bullet"/>
      <w:lvlText w:val=""/>
      <w:lvlJc w:val="left"/>
      <w:pPr>
        <w:tabs>
          <w:tab w:val="num" w:pos="5040"/>
        </w:tabs>
        <w:ind w:left="5040" w:hanging="360"/>
      </w:pPr>
      <w:rPr>
        <w:rFonts w:ascii="Symbol" w:hAnsi="Symbol"/>
      </w:rPr>
    </w:lvl>
    <w:lvl w:ilvl="7" w:tplc="7E7CF282">
      <w:start w:val="1"/>
      <w:numFmt w:val="bullet"/>
      <w:lvlText w:val="o"/>
      <w:lvlJc w:val="left"/>
      <w:pPr>
        <w:tabs>
          <w:tab w:val="num" w:pos="5760"/>
        </w:tabs>
        <w:ind w:left="5760" w:hanging="360"/>
      </w:pPr>
      <w:rPr>
        <w:rFonts w:ascii="Courier New" w:hAnsi="Courier New"/>
      </w:rPr>
    </w:lvl>
    <w:lvl w:ilvl="8" w:tplc="FE1057E8">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E200DFCE">
      <w:start w:val="1"/>
      <w:numFmt w:val="bullet"/>
      <w:lvlText w:val=""/>
      <w:lvlJc w:val="left"/>
      <w:pPr>
        <w:ind w:left="720" w:hanging="360"/>
      </w:pPr>
      <w:rPr>
        <w:rFonts w:ascii="Symbol" w:hAnsi="Symbol"/>
      </w:rPr>
    </w:lvl>
    <w:lvl w:ilvl="1" w:tplc="8882466C">
      <w:start w:val="1"/>
      <w:numFmt w:val="bullet"/>
      <w:lvlText w:val="o"/>
      <w:lvlJc w:val="left"/>
      <w:pPr>
        <w:tabs>
          <w:tab w:val="num" w:pos="1440"/>
        </w:tabs>
        <w:ind w:left="1440" w:hanging="360"/>
      </w:pPr>
      <w:rPr>
        <w:rFonts w:ascii="Courier New" w:hAnsi="Courier New"/>
      </w:rPr>
    </w:lvl>
    <w:lvl w:ilvl="2" w:tplc="0B82CF56">
      <w:start w:val="1"/>
      <w:numFmt w:val="bullet"/>
      <w:lvlText w:val=""/>
      <w:lvlJc w:val="left"/>
      <w:pPr>
        <w:tabs>
          <w:tab w:val="num" w:pos="2160"/>
        </w:tabs>
        <w:ind w:left="2160" w:hanging="360"/>
      </w:pPr>
      <w:rPr>
        <w:rFonts w:ascii="Wingdings" w:hAnsi="Wingdings"/>
      </w:rPr>
    </w:lvl>
    <w:lvl w:ilvl="3" w:tplc="A354715E">
      <w:start w:val="1"/>
      <w:numFmt w:val="bullet"/>
      <w:lvlText w:val=""/>
      <w:lvlJc w:val="left"/>
      <w:pPr>
        <w:tabs>
          <w:tab w:val="num" w:pos="2880"/>
        </w:tabs>
        <w:ind w:left="2880" w:hanging="360"/>
      </w:pPr>
      <w:rPr>
        <w:rFonts w:ascii="Symbol" w:hAnsi="Symbol"/>
      </w:rPr>
    </w:lvl>
    <w:lvl w:ilvl="4" w:tplc="95A0C22E">
      <w:start w:val="1"/>
      <w:numFmt w:val="bullet"/>
      <w:lvlText w:val="o"/>
      <w:lvlJc w:val="left"/>
      <w:pPr>
        <w:tabs>
          <w:tab w:val="num" w:pos="3600"/>
        </w:tabs>
        <w:ind w:left="3600" w:hanging="360"/>
      </w:pPr>
      <w:rPr>
        <w:rFonts w:ascii="Courier New" w:hAnsi="Courier New"/>
      </w:rPr>
    </w:lvl>
    <w:lvl w:ilvl="5" w:tplc="F140E7BC">
      <w:start w:val="1"/>
      <w:numFmt w:val="bullet"/>
      <w:lvlText w:val=""/>
      <w:lvlJc w:val="left"/>
      <w:pPr>
        <w:tabs>
          <w:tab w:val="num" w:pos="4320"/>
        </w:tabs>
        <w:ind w:left="4320" w:hanging="360"/>
      </w:pPr>
      <w:rPr>
        <w:rFonts w:ascii="Wingdings" w:hAnsi="Wingdings"/>
      </w:rPr>
    </w:lvl>
    <w:lvl w:ilvl="6" w:tplc="D9D698DC">
      <w:start w:val="1"/>
      <w:numFmt w:val="bullet"/>
      <w:lvlText w:val=""/>
      <w:lvlJc w:val="left"/>
      <w:pPr>
        <w:tabs>
          <w:tab w:val="num" w:pos="5040"/>
        </w:tabs>
        <w:ind w:left="5040" w:hanging="360"/>
      </w:pPr>
      <w:rPr>
        <w:rFonts w:ascii="Symbol" w:hAnsi="Symbol"/>
      </w:rPr>
    </w:lvl>
    <w:lvl w:ilvl="7" w:tplc="CC2A0622">
      <w:start w:val="1"/>
      <w:numFmt w:val="bullet"/>
      <w:lvlText w:val="o"/>
      <w:lvlJc w:val="left"/>
      <w:pPr>
        <w:tabs>
          <w:tab w:val="num" w:pos="5760"/>
        </w:tabs>
        <w:ind w:left="5760" w:hanging="360"/>
      </w:pPr>
      <w:rPr>
        <w:rFonts w:ascii="Courier New" w:hAnsi="Courier New"/>
      </w:rPr>
    </w:lvl>
    <w:lvl w:ilvl="8" w:tplc="A9F4701A">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E05472B0">
      <w:start w:val="1"/>
      <w:numFmt w:val="bullet"/>
      <w:lvlText w:val=""/>
      <w:lvlJc w:val="left"/>
      <w:pPr>
        <w:ind w:left="720" w:hanging="360"/>
      </w:pPr>
      <w:rPr>
        <w:rFonts w:ascii="Symbol" w:hAnsi="Symbol"/>
      </w:rPr>
    </w:lvl>
    <w:lvl w:ilvl="1" w:tplc="57306842">
      <w:start w:val="1"/>
      <w:numFmt w:val="bullet"/>
      <w:lvlText w:val="o"/>
      <w:lvlJc w:val="left"/>
      <w:pPr>
        <w:tabs>
          <w:tab w:val="num" w:pos="1440"/>
        </w:tabs>
        <w:ind w:left="1440" w:hanging="360"/>
      </w:pPr>
      <w:rPr>
        <w:rFonts w:ascii="Courier New" w:hAnsi="Courier New"/>
      </w:rPr>
    </w:lvl>
    <w:lvl w:ilvl="2" w:tplc="230CD1CC">
      <w:start w:val="1"/>
      <w:numFmt w:val="bullet"/>
      <w:lvlText w:val=""/>
      <w:lvlJc w:val="left"/>
      <w:pPr>
        <w:tabs>
          <w:tab w:val="num" w:pos="2160"/>
        </w:tabs>
        <w:ind w:left="2160" w:hanging="360"/>
      </w:pPr>
      <w:rPr>
        <w:rFonts w:ascii="Wingdings" w:hAnsi="Wingdings"/>
      </w:rPr>
    </w:lvl>
    <w:lvl w:ilvl="3" w:tplc="238C3700">
      <w:start w:val="1"/>
      <w:numFmt w:val="bullet"/>
      <w:lvlText w:val=""/>
      <w:lvlJc w:val="left"/>
      <w:pPr>
        <w:tabs>
          <w:tab w:val="num" w:pos="2880"/>
        </w:tabs>
        <w:ind w:left="2880" w:hanging="360"/>
      </w:pPr>
      <w:rPr>
        <w:rFonts w:ascii="Symbol" w:hAnsi="Symbol"/>
      </w:rPr>
    </w:lvl>
    <w:lvl w:ilvl="4" w:tplc="85B61552">
      <w:start w:val="1"/>
      <w:numFmt w:val="bullet"/>
      <w:lvlText w:val="o"/>
      <w:lvlJc w:val="left"/>
      <w:pPr>
        <w:tabs>
          <w:tab w:val="num" w:pos="3600"/>
        </w:tabs>
        <w:ind w:left="3600" w:hanging="360"/>
      </w:pPr>
      <w:rPr>
        <w:rFonts w:ascii="Courier New" w:hAnsi="Courier New"/>
      </w:rPr>
    </w:lvl>
    <w:lvl w:ilvl="5" w:tplc="577A69E6">
      <w:start w:val="1"/>
      <w:numFmt w:val="bullet"/>
      <w:lvlText w:val=""/>
      <w:lvlJc w:val="left"/>
      <w:pPr>
        <w:tabs>
          <w:tab w:val="num" w:pos="4320"/>
        </w:tabs>
        <w:ind w:left="4320" w:hanging="360"/>
      </w:pPr>
      <w:rPr>
        <w:rFonts w:ascii="Wingdings" w:hAnsi="Wingdings"/>
      </w:rPr>
    </w:lvl>
    <w:lvl w:ilvl="6" w:tplc="3454DBCC">
      <w:start w:val="1"/>
      <w:numFmt w:val="bullet"/>
      <w:lvlText w:val=""/>
      <w:lvlJc w:val="left"/>
      <w:pPr>
        <w:tabs>
          <w:tab w:val="num" w:pos="5040"/>
        </w:tabs>
        <w:ind w:left="5040" w:hanging="360"/>
      </w:pPr>
      <w:rPr>
        <w:rFonts w:ascii="Symbol" w:hAnsi="Symbol"/>
      </w:rPr>
    </w:lvl>
    <w:lvl w:ilvl="7" w:tplc="A3C64DEA">
      <w:start w:val="1"/>
      <w:numFmt w:val="bullet"/>
      <w:lvlText w:val="o"/>
      <w:lvlJc w:val="left"/>
      <w:pPr>
        <w:tabs>
          <w:tab w:val="num" w:pos="5760"/>
        </w:tabs>
        <w:ind w:left="5760" w:hanging="360"/>
      </w:pPr>
      <w:rPr>
        <w:rFonts w:ascii="Courier New" w:hAnsi="Courier New"/>
      </w:rPr>
    </w:lvl>
    <w:lvl w:ilvl="8" w:tplc="99D05CE4">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4B989E9E">
      <w:start w:val="1"/>
      <w:numFmt w:val="bullet"/>
      <w:lvlText w:val=""/>
      <w:lvlJc w:val="left"/>
      <w:pPr>
        <w:ind w:left="720" w:hanging="360"/>
      </w:pPr>
      <w:rPr>
        <w:rFonts w:ascii="Symbol" w:hAnsi="Symbol"/>
      </w:rPr>
    </w:lvl>
    <w:lvl w:ilvl="1" w:tplc="AAA4F1AA">
      <w:start w:val="1"/>
      <w:numFmt w:val="bullet"/>
      <w:lvlText w:val="o"/>
      <w:lvlJc w:val="left"/>
      <w:pPr>
        <w:tabs>
          <w:tab w:val="num" w:pos="1440"/>
        </w:tabs>
        <w:ind w:left="1440" w:hanging="360"/>
      </w:pPr>
      <w:rPr>
        <w:rFonts w:ascii="Courier New" w:hAnsi="Courier New"/>
      </w:rPr>
    </w:lvl>
    <w:lvl w:ilvl="2" w:tplc="C6649396">
      <w:start w:val="1"/>
      <w:numFmt w:val="bullet"/>
      <w:lvlText w:val=""/>
      <w:lvlJc w:val="left"/>
      <w:pPr>
        <w:tabs>
          <w:tab w:val="num" w:pos="2160"/>
        </w:tabs>
        <w:ind w:left="2160" w:hanging="360"/>
      </w:pPr>
      <w:rPr>
        <w:rFonts w:ascii="Wingdings" w:hAnsi="Wingdings"/>
      </w:rPr>
    </w:lvl>
    <w:lvl w:ilvl="3" w:tplc="58E243AE">
      <w:start w:val="1"/>
      <w:numFmt w:val="bullet"/>
      <w:lvlText w:val=""/>
      <w:lvlJc w:val="left"/>
      <w:pPr>
        <w:tabs>
          <w:tab w:val="num" w:pos="2880"/>
        </w:tabs>
        <w:ind w:left="2880" w:hanging="360"/>
      </w:pPr>
      <w:rPr>
        <w:rFonts w:ascii="Symbol" w:hAnsi="Symbol"/>
      </w:rPr>
    </w:lvl>
    <w:lvl w:ilvl="4" w:tplc="CE1A7ADE">
      <w:start w:val="1"/>
      <w:numFmt w:val="bullet"/>
      <w:lvlText w:val="o"/>
      <w:lvlJc w:val="left"/>
      <w:pPr>
        <w:tabs>
          <w:tab w:val="num" w:pos="3600"/>
        </w:tabs>
        <w:ind w:left="3600" w:hanging="360"/>
      </w:pPr>
      <w:rPr>
        <w:rFonts w:ascii="Courier New" w:hAnsi="Courier New"/>
      </w:rPr>
    </w:lvl>
    <w:lvl w:ilvl="5" w:tplc="FA063CE4">
      <w:start w:val="1"/>
      <w:numFmt w:val="bullet"/>
      <w:lvlText w:val=""/>
      <w:lvlJc w:val="left"/>
      <w:pPr>
        <w:tabs>
          <w:tab w:val="num" w:pos="4320"/>
        </w:tabs>
        <w:ind w:left="4320" w:hanging="360"/>
      </w:pPr>
      <w:rPr>
        <w:rFonts w:ascii="Wingdings" w:hAnsi="Wingdings"/>
      </w:rPr>
    </w:lvl>
    <w:lvl w:ilvl="6" w:tplc="592A0878">
      <w:start w:val="1"/>
      <w:numFmt w:val="bullet"/>
      <w:lvlText w:val=""/>
      <w:lvlJc w:val="left"/>
      <w:pPr>
        <w:tabs>
          <w:tab w:val="num" w:pos="5040"/>
        </w:tabs>
        <w:ind w:left="5040" w:hanging="360"/>
      </w:pPr>
      <w:rPr>
        <w:rFonts w:ascii="Symbol" w:hAnsi="Symbol"/>
      </w:rPr>
    </w:lvl>
    <w:lvl w:ilvl="7" w:tplc="3864B1CE">
      <w:start w:val="1"/>
      <w:numFmt w:val="bullet"/>
      <w:lvlText w:val="o"/>
      <w:lvlJc w:val="left"/>
      <w:pPr>
        <w:tabs>
          <w:tab w:val="num" w:pos="5760"/>
        </w:tabs>
        <w:ind w:left="5760" w:hanging="360"/>
      </w:pPr>
      <w:rPr>
        <w:rFonts w:ascii="Courier New" w:hAnsi="Courier New"/>
      </w:rPr>
    </w:lvl>
    <w:lvl w:ilvl="8" w:tplc="D82E1DC8">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8C4CB482">
      <w:start w:val="1"/>
      <w:numFmt w:val="bullet"/>
      <w:lvlText w:val=""/>
      <w:lvlJc w:val="left"/>
      <w:pPr>
        <w:ind w:left="720" w:hanging="360"/>
      </w:pPr>
      <w:rPr>
        <w:rFonts w:ascii="Symbol" w:hAnsi="Symbol"/>
      </w:rPr>
    </w:lvl>
    <w:lvl w:ilvl="1" w:tplc="61A2F142">
      <w:start w:val="1"/>
      <w:numFmt w:val="bullet"/>
      <w:lvlText w:val="o"/>
      <w:lvlJc w:val="left"/>
      <w:pPr>
        <w:tabs>
          <w:tab w:val="num" w:pos="1440"/>
        </w:tabs>
        <w:ind w:left="1440" w:hanging="360"/>
      </w:pPr>
      <w:rPr>
        <w:rFonts w:ascii="Courier New" w:hAnsi="Courier New"/>
      </w:rPr>
    </w:lvl>
    <w:lvl w:ilvl="2" w:tplc="F958533C">
      <w:start w:val="1"/>
      <w:numFmt w:val="bullet"/>
      <w:lvlText w:val=""/>
      <w:lvlJc w:val="left"/>
      <w:pPr>
        <w:tabs>
          <w:tab w:val="num" w:pos="2160"/>
        </w:tabs>
        <w:ind w:left="2160" w:hanging="360"/>
      </w:pPr>
      <w:rPr>
        <w:rFonts w:ascii="Wingdings" w:hAnsi="Wingdings"/>
      </w:rPr>
    </w:lvl>
    <w:lvl w:ilvl="3" w:tplc="7BD4FD9A">
      <w:start w:val="1"/>
      <w:numFmt w:val="bullet"/>
      <w:lvlText w:val=""/>
      <w:lvlJc w:val="left"/>
      <w:pPr>
        <w:tabs>
          <w:tab w:val="num" w:pos="2880"/>
        </w:tabs>
        <w:ind w:left="2880" w:hanging="360"/>
      </w:pPr>
      <w:rPr>
        <w:rFonts w:ascii="Symbol" w:hAnsi="Symbol"/>
      </w:rPr>
    </w:lvl>
    <w:lvl w:ilvl="4" w:tplc="C5EA3404">
      <w:start w:val="1"/>
      <w:numFmt w:val="bullet"/>
      <w:lvlText w:val="o"/>
      <w:lvlJc w:val="left"/>
      <w:pPr>
        <w:tabs>
          <w:tab w:val="num" w:pos="3600"/>
        </w:tabs>
        <w:ind w:left="3600" w:hanging="360"/>
      </w:pPr>
      <w:rPr>
        <w:rFonts w:ascii="Courier New" w:hAnsi="Courier New"/>
      </w:rPr>
    </w:lvl>
    <w:lvl w:ilvl="5" w:tplc="DE7CE724">
      <w:start w:val="1"/>
      <w:numFmt w:val="bullet"/>
      <w:lvlText w:val=""/>
      <w:lvlJc w:val="left"/>
      <w:pPr>
        <w:tabs>
          <w:tab w:val="num" w:pos="4320"/>
        </w:tabs>
        <w:ind w:left="4320" w:hanging="360"/>
      </w:pPr>
      <w:rPr>
        <w:rFonts w:ascii="Wingdings" w:hAnsi="Wingdings"/>
      </w:rPr>
    </w:lvl>
    <w:lvl w:ilvl="6" w:tplc="0B9CA19C">
      <w:start w:val="1"/>
      <w:numFmt w:val="bullet"/>
      <w:lvlText w:val=""/>
      <w:lvlJc w:val="left"/>
      <w:pPr>
        <w:tabs>
          <w:tab w:val="num" w:pos="5040"/>
        </w:tabs>
        <w:ind w:left="5040" w:hanging="360"/>
      </w:pPr>
      <w:rPr>
        <w:rFonts w:ascii="Symbol" w:hAnsi="Symbol"/>
      </w:rPr>
    </w:lvl>
    <w:lvl w:ilvl="7" w:tplc="52E6A29A">
      <w:start w:val="1"/>
      <w:numFmt w:val="bullet"/>
      <w:lvlText w:val="o"/>
      <w:lvlJc w:val="left"/>
      <w:pPr>
        <w:tabs>
          <w:tab w:val="num" w:pos="5760"/>
        </w:tabs>
        <w:ind w:left="5760" w:hanging="360"/>
      </w:pPr>
      <w:rPr>
        <w:rFonts w:ascii="Courier New" w:hAnsi="Courier New"/>
      </w:rPr>
    </w:lvl>
    <w:lvl w:ilvl="8" w:tplc="958CB2E0">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E342EA0C">
      <w:start w:val="1"/>
      <w:numFmt w:val="bullet"/>
      <w:lvlText w:val=""/>
      <w:lvlJc w:val="left"/>
      <w:pPr>
        <w:ind w:left="720" w:hanging="360"/>
      </w:pPr>
      <w:rPr>
        <w:rFonts w:ascii="Symbol" w:hAnsi="Symbol"/>
      </w:rPr>
    </w:lvl>
    <w:lvl w:ilvl="1" w:tplc="58D8DF6E">
      <w:start w:val="1"/>
      <w:numFmt w:val="bullet"/>
      <w:lvlText w:val="o"/>
      <w:lvlJc w:val="left"/>
      <w:pPr>
        <w:tabs>
          <w:tab w:val="num" w:pos="1440"/>
        </w:tabs>
        <w:ind w:left="1440" w:hanging="360"/>
      </w:pPr>
      <w:rPr>
        <w:rFonts w:ascii="Courier New" w:hAnsi="Courier New"/>
      </w:rPr>
    </w:lvl>
    <w:lvl w:ilvl="2" w:tplc="3D22A8F8">
      <w:start w:val="1"/>
      <w:numFmt w:val="bullet"/>
      <w:lvlText w:val=""/>
      <w:lvlJc w:val="left"/>
      <w:pPr>
        <w:tabs>
          <w:tab w:val="num" w:pos="2160"/>
        </w:tabs>
        <w:ind w:left="2160" w:hanging="360"/>
      </w:pPr>
      <w:rPr>
        <w:rFonts w:ascii="Wingdings" w:hAnsi="Wingdings"/>
      </w:rPr>
    </w:lvl>
    <w:lvl w:ilvl="3" w:tplc="D8828788">
      <w:start w:val="1"/>
      <w:numFmt w:val="bullet"/>
      <w:lvlText w:val=""/>
      <w:lvlJc w:val="left"/>
      <w:pPr>
        <w:tabs>
          <w:tab w:val="num" w:pos="2880"/>
        </w:tabs>
        <w:ind w:left="2880" w:hanging="360"/>
      </w:pPr>
      <w:rPr>
        <w:rFonts w:ascii="Symbol" w:hAnsi="Symbol"/>
      </w:rPr>
    </w:lvl>
    <w:lvl w:ilvl="4" w:tplc="D8F851E6">
      <w:start w:val="1"/>
      <w:numFmt w:val="bullet"/>
      <w:lvlText w:val="o"/>
      <w:lvlJc w:val="left"/>
      <w:pPr>
        <w:tabs>
          <w:tab w:val="num" w:pos="3600"/>
        </w:tabs>
        <w:ind w:left="3600" w:hanging="360"/>
      </w:pPr>
      <w:rPr>
        <w:rFonts w:ascii="Courier New" w:hAnsi="Courier New"/>
      </w:rPr>
    </w:lvl>
    <w:lvl w:ilvl="5" w:tplc="514096C4">
      <w:start w:val="1"/>
      <w:numFmt w:val="bullet"/>
      <w:lvlText w:val=""/>
      <w:lvlJc w:val="left"/>
      <w:pPr>
        <w:tabs>
          <w:tab w:val="num" w:pos="4320"/>
        </w:tabs>
        <w:ind w:left="4320" w:hanging="360"/>
      </w:pPr>
      <w:rPr>
        <w:rFonts w:ascii="Wingdings" w:hAnsi="Wingdings"/>
      </w:rPr>
    </w:lvl>
    <w:lvl w:ilvl="6" w:tplc="4F0A966A">
      <w:start w:val="1"/>
      <w:numFmt w:val="bullet"/>
      <w:lvlText w:val=""/>
      <w:lvlJc w:val="left"/>
      <w:pPr>
        <w:tabs>
          <w:tab w:val="num" w:pos="5040"/>
        </w:tabs>
        <w:ind w:left="5040" w:hanging="360"/>
      </w:pPr>
      <w:rPr>
        <w:rFonts w:ascii="Symbol" w:hAnsi="Symbol"/>
      </w:rPr>
    </w:lvl>
    <w:lvl w:ilvl="7" w:tplc="D9BC8A7E">
      <w:start w:val="1"/>
      <w:numFmt w:val="bullet"/>
      <w:lvlText w:val="o"/>
      <w:lvlJc w:val="left"/>
      <w:pPr>
        <w:tabs>
          <w:tab w:val="num" w:pos="5760"/>
        </w:tabs>
        <w:ind w:left="5760" w:hanging="360"/>
      </w:pPr>
      <w:rPr>
        <w:rFonts w:ascii="Courier New" w:hAnsi="Courier New"/>
      </w:rPr>
    </w:lvl>
    <w:lvl w:ilvl="8" w:tplc="85F6A4F4">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D21AB59A">
      <w:start w:val="1"/>
      <w:numFmt w:val="bullet"/>
      <w:lvlText w:val=""/>
      <w:lvlJc w:val="left"/>
      <w:pPr>
        <w:ind w:left="720" w:hanging="360"/>
      </w:pPr>
      <w:rPr>
        <w:rFonts w:ascii="Symbol" w:hAnsi="Symbol"/>
      </w:rPr>
    </w:lvl>
    <w:lvl w:ilvl="1" w:tplc="7BE8F3C6">
      <w:start w:val="1"/>
      <w:numFmt w:val="bullet"/>
      <w:lvlText w:val="o"/>
      <w:lvlJc w:val="left"/>
      <w:pPr>
        <w:tabs>
          <w:tab w:val="num" w:pos="1440"/>
        </w:tabs>
        <w:ind w:left="1440" w:hanging="360"/>
      </w:pPr>
      <w:rPr>
        <w:rFonts w:ascii="Courier New" w:hAnsi="Courier New"/>
      </w:rPr>
    </w:lvl>
    <w:lvl w:ilvl="2" w:tplc="8F866E18">
      <w:start w:val="1"/>
      <w:numFmt w:val="bullet"/>
      <w:lvlText w:val=""/>
      <w:lvlJc w:val="left"/>
      <w:pPr>
        <w:tabs>
          <w:tab w:val="num" w:pos="2160"/>
        </w:tabs>
        <w:ind w:left="2160" w:hanging="360"/>
      </w:pPr>
      <w:rPr>
        <w:rFonts w:ascii="Wingdings" w:hAnsi="Wingdings"/>
      </w:rPr>
    </w:lvl>
    <w:lvl w:ilvl="3" w:tplc="16CA89E4">
      <w:start w:val="1"/>
      <w:numFmt w:val="bullet"/>
      <w:lvlText w:val=""/>
      <w:lvlJc w:val="left"/>
      <w:pPr>
        <w:tabs>
          <w:tab w:val="num" w:pos="2880"/>
        </w:tabs>
        <w:ind w:left="2880" w:hanging="360"/>
      </w:pPr>
      <w:rPr>
        <w:rFonts w:ascii="Symbol" w:hAnsi="Symbol"/>
      </w:rPr>
    </w:lvl>
    <w:lvl w:ilvl="4" w:tplc="5D9ED462">
      <w:start w:val="1"/>
      <w:numFmt w:val="bullet"/>
      <w:lvlText w:val="o"/>
      <w:lvlJc w:val="left"/>
      <w:pPr>
        <w:tabs>
          <w:tab w:val="num" w:pos="3600"/>
        </w:tabs>
        <w:ind w:left="3600" w:hanging="360"/>
      </w:pPr>
      <w:rPr>
        <w:rFonts w:ascii="Courier New" w:hAnsi="Courier New"/>
      </w:rPr>
    </w:lvl>
    <w:lvl w:ilvl="5" w:tplc="4574E9E4">
      <w:start w:val="1"/>
      <w:numFmt w:val="bullet"/>
      <w:lvlText w:val=""/>
      <w:lvlJc w:val="left"/>
      <w:pPr>
        <w:tabs>
          <w:tab w:val="num" w:pos="4320"/>
        </w:tabs>
        <w:ind w:left="4320" w:hanging="360"/>
      </w:pPr>
      <w:rPr>
        <w:rFonts w:ascii="Wingdings" w:hAnsi="Wingdings"/>
      </w:rPr>
    </w:lvl>
    <w:lvl w:ilvl="6" w:tplc="619062B8">
      <w:start w:val="1"/>
      <w:numFmt w:val="bullet"/>
      <w:lvlText w:val=""/>
      <w:lvlJc w:val="left"/>
      <w:pPr>
        <w:tabs>
          <w:tab w:val="num" w:pos="5040"/>
        </w:tabs>
        <w:ind w:left="5040" w:hanging="360"/>
      </w:pPr>
      <w:rPr>
        <w:rFonts w:ascii="Symbol" w:hAnsi="Symbol"/>
      </w:rPr>
    </w:lvl>
    <w:lvl w:ilvl="7" w:tplc="C1AC5502">
      <w:start w:val="1"/>
      <w:numFmt w:val="bullet"/>
      <w:lvlText w:val="o"/>
      <w:lvlJc w:val="left"/>
      <w:pPr>
        <w:tabs>
          <w:tab w:val="num" w:pos="5760"/>
        </w:tabs>
        <w:ind w:left="5760" w:hanging="360"/>
      </w:pPr>
      <w:rPr>
        <w:rFonts w:ascii="Courier New" w:hAnsi="Courier New"/>
      </w:rPr>
    </w:lvl>
    <w:lvl w:ilvl="8" w:tplc="C07CF354">
      <w:start w:val="1"/>
      <w:numFmt w:val="bullet"/>
      <w:lvlText w:val=""/>
      <w:lvlJc w:val="left"/>
      <w:pPr>
        <w:tabs>
          <w:tab w:val="num" w:pos="6480"/>
        </w:tabs>
        <w:ind w:left="6480" w:hanging="360"/>
      </w:pPr>
      <w:rPr>
        <w:rFonts w:ascii="Wingdings" w:hAnsi="Wingdings"/>
      </w:rPr>
    </w:lvl>
  </w:abstractNum>
  <w:abstractNum w:abstractNumId="10" w15:restartNumberingAfterBreak="0">
    <w:nsid w:val="1BE978B6"/>
    <w:multiLevelType w:val="hybridMultilevel"/>
    <w:tmpl w:val="4B3474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40FA012F"/>
    <w:multiLevelType w:val="hybridMultilevel"/>
    <w:tmpl w:val="464667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AC2396A"/>
    <w:multiLevelType w:val="hybridMultilevel"/>
    <w:tmpl w:val="BECE7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EF408F4"/>
    <w:multiLevelType w:val="hybridMultilevel"/>
    <w:tmpl w:val="769EFE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23510187">
    <w:abstractNumId w:val="0"/>
  </w:num>
  <w:num w:numId="2" w16cid:durableId="1999188837">
    <w:abstractNumId w:val="1"/>
  </w:num>
  <w:num w:numId="3" w16cid:durableId="605037676">
    <w:abstractNumId w:val="2"/>
  </w:num>
  <w:num w:numId="4" w16cid:durableId="2064599080">
    <w:abstractNumId w:val="3"/>
  </w:num>
  <w:num w:numId="5" w16cid:durableId="1766071967">
    <w:abstractNumId w:val="4"/>
  </w:num>
  <w:num w:numId="6" w16cid:durableId="1446997648">
    <w:abstractNumId w:val="5"/>
  </w:num>
  <w:num w:numId="7" w16cid:durableId="1680303826">
    <w:abstractNumId w:val="6"/>
  </w:num>
  <w:num w:numId="8" w16cid:durableId="1392268906">
    <w:abstractNumId w:val="7"/>
  </w:num>
  <w:num w:numId="9" w16cid:durableId="557132149">
    <w:abstractNumId w:val="8"/>
  </w:num>
  <w:num w:numId="10" w16cid:durableId="807017386">
    <w:abstractNumId w:val="9"/>
  </w:num>
  <w:num w:numId="11" w16cid:durableId="2016953843">
    <w:abstractNumId w:val="12"/>
  </w:num>
  <w:num w:numId="12" w16cid:durableId="87778104">
    <w:abstractNumId w:val="10"/>
  </w:num>
  <w:num w:numId="13" w16cid:durableId="1563590262">
    <w:abstractNumId w:val="11"/>
  </w:num>
  <w:num w:numId="14" w16cid:durableId="5940191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noPunctuationKerning/>
  <w:characterSpacingControl w:val="doNotCompress"/>
  <w:compat>
    <w:compatSetting w:name="compatibilityMode" w:uri="http://schemas.microsoft.com/office/word" w:val="12"/>
    <w:compatSetting w:name="useWord2013TrackBottomHyphenation" w:uri="http://schemas.microsoft.com/office/word" w:val="1"/>
  </w:compat>
  <w:rsids>
    <w:rsidRoot w:val="00677D38"/>
    <w:rsid w:val="00054249"/>
    <w:rsid w:val="00174020"/>
    <w:rsid w:val="00207FD8"/>
    <w:rsid w:val="00216A4C"/>
    <w:rsid w:val="00324181"/>
    <w:rsid w:val="00346BC6"/>
    <w:rsid w:val="003A2BB1"/>
    <w:rsid w:val="003A4812"/>
    <w:rsid w:val="003D6657"/>
    <w:rsid w:val="004F44B5"/>
    <w:rsid w:val="0052353E"/>
    <w:rsid w:val="0062019C"/>
    <w:rsid w:val="00677D38"/>
    <w:rsid w:val="006F0788"/>
    <w:rsid w:val="007B5910"/>
    <w:rsid w:val="00941EB0"/>
    <w:rsid w:val="00A74078"/>
    <w:rsid w:val="00C10B62"/>
    <w:rsid w:val="00C13E32"/>
    <w:rsid w:val="00C3180F"/>
    <w:rsid w:val="00DE69A6"/>
    <w:rsid w:val="00E86FCD"/>
    <w:rsid w:val="00EC6909"/>
    <w:rsid w:val="00F24A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B0BB6B"/>
  <w15:docId w15:val="{5CF9A259-C078-4C5A-A73C-4029A04056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rPr>
  </w:style>
  <w:style w:type="paragraph" w:styleId="Heading2">
    <w:name w:val="heading 2"/>
    <w:basedOn w:val="Normal"/>
    <w:next w:val="Normal"/>
    <w:link w:val="Heading2Char"/>
    <w:uiPriority w:val="9"/>
    <w:qFormat/>
    <w:rsid w:val="00506D7A"/>
    <w:pPr>
      <w:keepNext/>
      <w:keepLines/>
      <w:spacing w:before="40"/>
      <w:outlineLvl w:val="1"/>
    </w:pPr>
    <w:rPr>
      <w:b/>
      <w:bCs/>
      <w:color w:val="2F5496"/>
    </w:rPr>
  </w:style>
  <w:style w:type="paragraph" w:styleId="Heading3">
    <w:name w:val="heading 3"/>
    <w:basedOn w:val="Normal"/>
    <w:next w:val="Normal"/>
    <w:link w:val="Heading3Char"/>
    <w:uiPriority w:val="9"/>
    <w:qFormat/>
    <w:rsid w:val="00506D7A"/>
    <w:pPr>
      <w:keepNext/>
      <w:keepLines/>
      <w:spacing w:before="40"/>
      <w:outlineLvl w:val="2"/>
    </w:pPr>
    <w:rPr>
      <w:b/>
      <w:bCs/>
      <w:color w:val="1F3763"/>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rPr>
  </w:style>
  <w:style w:type="paragraph" w:styleId="Heading6">
    <w:name w:val="heading 6"/>
    <w:basedOn w:val="Normal"/>
    <w:next w:val="Normal"/>
    <w:link w:val="Heading6Char"/>
    <w:uiPriority w:val="9"/>
    <w:qFormat/>
    <w:rsid w:val="00506D7A"/>
    <w:pPr>
      <w:keepNext/>
      <w:keepLines/>
      <w:spacing w:before="40"/>
      <w:outlineLvl w:val="5"/>
    </w:pPr>
    <w:rPr>
      <w:b/>
      <w:bCs/>
      <w:color w:val="1F376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ivdocument">
    <w:name w:val="div_document"/>
    <w:basedOn w:val="Normal"/>
    <w:pPr>
      <w:spacing w:line="280" w:lineRule="atLeast"/>
    </w:pPr>
    <w:rPr>
      <w:color w:val="231F20"/>
    </w:rPr>
  </w:style>
  <w:style w:type="paragraph" w:customStyle="1" w:styleId="divdocumentsection">
    <w:name w:val="div_document_section"/>
    <w:basedOn w:val="Normal"/>
  </w:style>
  <w:style w:type="paragraph" w:customStyle="1" w:styleId="divdocumentdivparagraph">
    <w:name w:val="div_document_div_paragraph"/>
    <w:basedOn w:val="Normal"/>
  </w:style>
  <w:style w:type="paragraph" w:customStyle="1" w:styleId="divname">
    <w:name w:val="div_name"/>
    <w:basedOn w:val="div"/>
    <w:pPr>
      <w:spacing w:line="980" w:lineRule="atLeast"/>
      <w:jc w:val="center"/>
    </w:pPr>
    <w:rPr>
      <w:rFonts w:ascii="Palatino Linotype" w:eastAsia="Palatino Linotype" w:hAnsi="Palatino Linotype" w:cs="Palatino Linotype"/>
      <w:color w:val="000000"/>
      <w:spacing w:val="20"/>
      <w:sz w:val="74"/>
      <w:szCs w:val="74"/>
    </w:rPr>
  </w:style>
  <w:style w:type="paragraph" w:customStyle="1" w:styleId="div">
    <w:name w:val="div"/>
    <w:basedOn w:val="Normal"/>
  </w:style>
  <w:style w:type="character" w:customStyle="1" w:styleId="span">
    <w:name w:val="span"/>
    <w:basedOn w:val="DefaultParagraphFont"/>
    <w:rPr>
      <w:sz w:val="24"/>
      <w:szCs w:val="24"/>
      <w:bdr w:val="none" w:sz="0" w:space="0" w:color="auto"/>
      <w:vertAlign w:val="baseline"/>
    </w:rPr>
  </w:style>
  <w:style w:type="paragraph" w:customStyle="1" w:styleId="divdocumentdivSECTIONCNTC">
    <w:name w:val="div_document_div_SECTION_CNTC"/>
    <w:basedOn w:val="Normal"/>
  </w:style>
  <w:style w:type="paragraph" w:customStyle="1" w:styleId="divaddress">
    <w:name w:val="div_address"/>
    <w:basedOn w:val="div"/>
    <w:pPr>
      <w:spacing w:line="260" w:lineRule="atLeast"/>
      <w:jc w:val="center"/>
    </w:pPr>
    <w:rPr>
      <w:sz w:val="20"/>
      <w:szCs w:val="20"/>
    </w:rPr>
  </w:style>
  <w:style w:type="paragraph" w:customStyle="1" w:styleId="spanpaddedline">
    <w:name w:val="span_paddedline"/>
    <w:basedOn w:val="spanParagraph"/>
  </w:style>
  <w:style w:type="paragraph" w:customStyle="1" w:styleId="spanParagraph">
    <w:name w:val="span Paragraph"/>
    <w:basedOn w:val="Normal"/>
  </w:style>
  <w:style w:type="character" w:customStyle="1" w:styleId="documenttxt-bold">
    <w:name w:val="document_txt-bold"/>
    <w:basedOn w:val="DefaultParagraphFont"/>
    <w:rPr>
      <w:b/>
      <w:bCs/>
    </w:rPr>
  </w:style>
  <w:style w:type="paragraph" w:customStyle="1" w:styleId="divdocumentdivaddressbottomdiv">
    <w:name w:val="div_document_div_address_bottomdiv"/>
    <w:basedOn w:val="Normal"/>
    <w:pPr>
      <w:pBdr>
        <w:bottom w:val="dashSmallGap" w:sz="8" w:space="0" w:color="CCCCCC"/>
      </w:pBdr>
    </w:pPr>
  </w:style>
  <w:style w:type="paragraph" w:customStyle="1" w:styleId="divdocumentdivheading">
    <w:name w:val="div_document_div_heading"/>
    <w:basedOn w:val="Normal"/>
  </w:style>
  <w:style w:type="paragraph" w:customStyle="1" w:styleId="divdocumentdivsectiontitle">
    <w:name w:val="div_document_div_sectiontitle"/>
    <w:basedOn w:val="Normal"/>
    <w:pPr>
      <w:spacing w:line="280" w:lineRule="atLeast"/>
    </w:pPr>
    <w:rPr>
      <w:color w:val="000000"/>
      <w:sz w:val="22"/>
      <w:szCs w:val="22"/>
    </w:rPr>
  </w:style>
  <w:style w:type="paragraph" w:customStyle="1" w:styleId="divdocumentsinglecolumn">
    <w:name w:val="div_document_singlecolumn"/>
    <w:basedOn w:val="Normal"/>
  </w:style>
  <w:style w:type="character" w:customStyle="1" w:styleId="documenttxtBold">
    <w:name w:val="document_txtBold"/>
    <w:basedOn w:val="DefaultParagraphFont"/>
    <w:rPr>
      <w:b/>
      <w:bCs/>
    </w:rPr>
  </w:style>
  <w:style w:type="paragraph" w:customStyle="1" w:styleId="divdocumentulli">
    <w:name w:val="div_document_ul_li"/>
    <w:basedOn w:val="Normal"/>
    <w:pPr>
      <w:pBdr>
        <w:left w:val="none" w:sz="0" w:space="2" w:color="auto"/>
      </w:pBdr>
    </w:pPr>
  </w:style>
  <w:style w:type="paragraph" w:customStyle="1" w:styleId="p">
    <w:name w:val="p"/>
    <w:basedOn w:val="Normal"/>
  </w:style>
  <w:style w:type="character" w:customStyle="1" w:styleId="documentskliSecparagraph">
    <w:name w:val="document_skliSec_paragraph"/>
    <w:basedOn w:val="DefaultParagraphFont"/>
  </w:style>
  <w:style w:type="paragraph" w:customStyle="1" w:styleId="documentskliSecsinglecolumn">
    <w:name w:val="document_skliSec_singlecolumn"/>
    <w:basedOn w:val="Normal"/>
  </w:style>
  <w:style w:type="character" w:customStyle="1" w:styleId="documentskliSecfieldp">
    <w:name w:val="document_skliSec_field_p"/>
    <w:basedOn w:val="DefaultParagraphFont"/>
  </w:style>
  <w:style w:type="paragraph" w:customStyle="1" w:styleId="divdocumentskliSeculli">
    <w:name w:val="div_document_skliSec_ul_li"/>
    <w:basedOn w:val="Normal"/>
  </w:style>
  <w:style w:type="character" w:customStyle="1" w:styleId="divdocumentskliSeculliCharacter">
    <w:name w:val="div_document_skliSec_ul_li Character"/>
    <w:basedOn w:val="DefaultParagraphFont"/>
  </w:style>
  <w:style w:type="character" w:customStyle="1" w:styleId="divCharacter">
    <w:name w:val="div Character"/>
    <w:basedOn w:val="DefaultParagraphFont"/>
    <w:rPr>
      <w:sz w:val="24"/>
      <w:szCs w:val="24"/>
      <w:bdr w:val="none" w:sz="0" w:space="0" w:color="auto"/>
      <w:vertAlign w:val="baseline"/>
    </w:rPr>
  </w:style>
  <w:style w:type="table" w:customStyle="1" w:styleId="documentinfoparatable">
    <w:name w:val="document_infoparatable"/>
    <w:basedOn w:val="TableNormal"/>
    <w:tblPr/>
  </w:style>
  <w:style w:type="character" w:customStyle="1" w:styleId="singlecolumnspanpaddedlinenth-child1">
    <w:name w:val="singlecolumn_span_paddedline_nth-child(1)"/>
    <w:basedOn w:val="DefaultParagraphFont"/>
  </w:style>
  <w:style w:type="paragraph" w:customStyle="1" w:styleId="documenttxtBoldParagraph">
    <w:name w:val="document_txtBold Paragraph"/>
    <w:basedOn w:val="Normal"/>
    <w:rPr>
      <w:b/>
      <w:bCs/>
    </w:rPr>
  </w:style>
  <w:style w:type="character" w:customStyle="1" w:styleId="Strong1">
    <w:name w:val="Strong1"/>
    <w:basedOn w:val="DefaultParagraphFont"/>
    <w:rPr>
      <w:sz w:val="24"/>
      <w:szCs w:val="24"/>
      <w:bdr w:val="none" w:sz="0" w:space="0" w:color="auto"/>
      <w:vertAlign w:val="baseline"/>
    </w:rPr>
  </w:style>
  <w:style w:type="paragraph" w:styleId="ListParagraph">
    <w:name w:val="List Paragraph"/>
    <w:basedOn w:val="Normal"/>
    <w:uiPriority w:val="34"/>
    <w:qFormat/>
    <w:rsid w:val="00A7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1E6028-3EC5-41F1-A014-8242AB454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3891</TotalTime>
  <Pages>2</Pages>
  <Words>823</Words>
  <Characters>4693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ADDISON THURSTON</vt:lpstr>
    </vt:vector>
  </TitlesOfParts>
  <Company/>
  <LinksUpToDate>false</LinksUpToDate>
  <CharactersWithSpaces>5505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ADDISON THURSTON</dc:title>
  <cp:lastModifiedBy>Addison Thurston</cp:lastModifiedBy>
  <cp:revision>12</cp:revision>
  <dcterms:created xsi:type="dcterms:W3CDTF">2026-02-27T01:02:00Z</dcterms:created>
  <dcterms:modified xsi:type="dcterms:W3CDTF">2026-09-10T19:46:00Z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583de8b5-f090-48a2-aa26-f432f76cf433</vt:lpwstr>
  </property>
  <property fmtid="{D5CDD505-2E9C-101B-9397-08002B2CF9AE}" pid="3" name="x1ye=0">
    <vt:lpwstr>YF0AAB+LCAAAAAAABAAUm7Wy41AQRD9IgZhCyWJmysTMrK/ft4kDl1227vR09ynZ9A+mEehH0hyOwzTMIiT5QyEUR1CBwAWOCMM2+vE2BQKg5X2OrDnQgDFcBsgFxS0WOlqhRm/xDWQq4u9ULANYqxCuVxR384v5A4ACrHIPhHhaw5bKWsTjCU5WKxquoTIBFdfDg7OjhK6QmPl9W9VtyxPfrNa8CTzuYctYTM/7OpCrk9oaJh1fp1z9ohHOKu2</vt:lpwstr>
  </property>
  <property fmtid="{D5CDD505-2E9C-101B-9397-08002B2CF9AE}" pid="4" name="x1ye=1">
    <vt:lpwstr>FqWSs/cXTH4nlEOz5TvVcpP75/cLC2WmPjYoXOnC/OjNSOvPFesJF0s6mzVDsZEl0YpJDiCiw3xHcEYo3SS2O5wVlrbobMGcsKXgJUDJBtK273oRrkoGbT0tDghW/mO76EIg0Tmi01IF1UVVt5AcOTvpxYuRhUU4TOceqMgDVIs+tpkklpXT4hN9rQ4X86iEvIFOioXP3kHPDEJzvYp5eWeBZJ9r41QF2dkYXH9SLxUCpusVJbShJJdUb034MKS</vt:lpwstr>
  </property>
  <property fmtid="{D5CDD505-2E9C-101B-9397-08002B2CF9AE}" pid="5" name="x1ye=10">
    <vt:lpwstr>GkukIbnkLjLKroigRlBb1kezV20b6/YalbmfGg1aWedN8R6Gg/ep+yC8SYo0ScsY1TGgNsCHA6ZIGCAwKxcg78SHtcuuVLUrQElXtnwPUDmDRtoywgGyDohoJfnvmdDwclsG9U27azedRJ4k9p+Sui8exWRV9ECRqgG/EFDKRVToqgzfwrgQWYIB+u2npbZGqAI3min/P7w2+F/ZIiM52qYOLgyV9bhmUz6MWQ9NgLzh9G4uqei3qFAKhzl2ixk</vt:lpwstr>
  </property>
  <property fmtid="{D5CDD505-2E9C-101B-9397-08002B2CF9AE}" pid="6" name="x1ye=11">
    <vt:lpwstr>MBPFPxHXAvl4mtrr/QSyMPndYUGshYT5z2tK0BbrWuiXdk4pfft8uVHL/3Gl3vEPU9doA0u3YQff40vK0SqCST283pEuVV/g0qmFGMCUZ7JhoS0t40pF0qcByXm3jMczVjl7/JSZoVq0pEUhwFrdjVvquKwkMmcnBvJapiCzwx058GjSU+EXwqdNFi6l0A3P9Nz7aaKoBnhQqHkNR/O0pp1ibc9TEf22VprHDZxQgkjwI3PsmD8q39At8CW5atF</vt:lpwstr>
  </property>
  <property fmtid="{D5CDD505-2E9C-101B-9397-08002B2CF9AE}" pid="7" name="x1ye=12">
    <vt:lpwstr>3Fn4r2mVeFmS7G9bGd73keVcEUeQWtV+iJ+W4Ol+ID62MlC+dlMF8bfBCrWLp1xNM83AddnwTtSjHe2pBsXGhDGezlFbsUR8xyc276HxoDBgDTRoHP5PnuBrmlcR2PrEZaK/hqAclN9jqPs6D5Q9yjsx6MztD2/WZFwK0asm1V+ea6BkmTCyU38ylSy/e57nqNjiyEY2Pv4fnhGClbNlvvVTvlTN4fX3aswztK6PK4bu7tOfRF7Eg72pOlGKWES</vt:lpwstr>
  </property>
  <property fmtid="{D5CDD505-2E9C-101B-9397-08002B2CF9AE}" pid="8" name="x1ye=13">
    <vt:lpwstr>bKBC8Jkn/xclmaBlmFH2yzD6VVsCsu+ShZG/P0di2IrP8B1nXL1pcHVEqrgq4KHyC2i7hX0+sIYC0P5/6WjlUxAOYy15+nzbcEmlsqvkPOVpc08Zld9d0axRZVevKLy1VWjCYTS+i62Jd2E8EjhlO+LVqPv0m5HnqiNYMqR+4xQ1JZiygTFUYA7cg4SLJ7Cc20/HnwWvuYKDhmuPb1+q3prr+17dM1DU9jp34zEWov/BIGyyRPEdUWo4b4wQvCV</vt:lpwstr>
  </property>
  <property fmtid="{D5CDD505-2E9C-101B-9397-08002B2CF9AE}" pid="9" name="x1ye=14">
    <vt:lpwstr>NWtHrn8XWntOdzC6J/krxfDvPyQcJ8K41PmD/0KGWqVB+zpfOpLcz2wS8pJ2WoguLB4KHJBVEcH0Wz64mXdMTtcd+QSlxwLqIzEUb/vhnN8yThJ9qcQwG5APzmE2BlbzHPPG5SbjfgDwt4phikPi9VWLB49IIGBC/mtmA+Tww1Rx4yC+1OBODTx6ljlEI7xcjsMWTs76eM3tBtnGrB3Fnui49LizKw+m3O6pwfmN5RZdmbL+UNWORcB2AE3XrUr</vt:lpwstr>
  </property>
  <property fmtid="{D5CDD505-2E9C-101B-9397-08002B2CF9AE}" pid="10" name="x1ye=15">
    <vt:lpwstr>Dx9U31+Is5S0PtHjgY9JH1JMrzJ4aBpomiDq6Axax80AoYzC4M1dRbfp1ypbZipVtBBXj8Ti1o5g4K8GJ6H0sXBBxOziDD+URb8T7eC9xt/LD5dgHCNqPXt9IP/jTUYZXxzUBiTEJdKsHpyaqd815eNuQaCf76uhF2suCRLebm49Sw8y7a+yt7I139aIbe7x/xOP9fTcOC2yZaKH/9qkizZ50pu7Lx5TXxP8oNnw8LhVnfq9zvwdWAbR8unnUHf</vt:lpwstr>
  </property>
  <property fmtid="{D5CDD505-2E9C-101B-9397-08002B2CF9AE}" pid="11" name="x1ye=16">
    <vt:lpwstr>tFykRPnbiqqXdtPI1CsqrZ0QZ2GmTab9ZeOnS+f5Attj6ZiSU6A2rdYHZV1YeW4OEbXOu7eDSPDhPxlAUpqwCONosRYKQqOgDMLuhO6fsDN/hF6GjNUJvIou+wq70kTQP3QZydqtlLJQ9S7chhixJ4D3r+pvvYf5f9oXYPCpeeeQwgKaIinptnn/fMAcUL26LqlC6SFWiIrIHTJZoQjOY+4SKONY01nVMiPBEe2AP98UcUZPtJr1X1GrwxT0bR+</vt:lpwstr>
  </property>
  <property fmtid="{D5CDD505-2E9C-101B-9397-08002B2CF9AE}" pid="12" name="x1ye=17">
    <vt:lpwstr>w2m2Oo2JmfeJkAGbz4352W74pO62s+I4rU7HTik2cIiL58z/avNW7Jz1xq9p+X1oT5rGi3ODPyP8Wx+ygNIXb4I+SZsZY29uenwAINSFjVo6DX6Lrud2JU+KvBD7+/ofThcZoGN/RxWvvmUD6XiNeDV1mesagCIU5AnyiizpO60MPwtlpq8XSqdzF8f5zw/wVbwhqUD3XAgKxxSTduQxAyvsv1IrH3VquOn7fffuMjpMy741yKhb6pLKqPA08J9</vt:lpwstr>
  </property>
  <property fmtid="{D5CDD505-2E9C-101B-9397-08002B2CF9AE}" pid="13" name="x1ye=18">
    <vt:lpwstr>LVlUETgqrC8jHUYogqq2iCQPRv2zwq6esmR9JmJM2lraKPPxL0X0tIUdGrOxZY7z+OmrdsWEMu5aIRAqwuXG1wi2ZQflAoZe7TLXKgXBuVQD0lexpCNp7wFzYHTymQgIYFJcMo/PuRfXnVmBH7NCWUIgdtdaLPJ9Ey7eQ0DUTxR7MPvC2Iv9qfdkBaXwxd/cX8Awpj5rB7Av/cFQCXcsfQ3SJSZNuxQYaKOwmHOrRDtwidooDj0u+fZhH3qTG6I</vt:lpwstr>
  </property>
  <property fmtid="{D5CDD505-2E9C-101B-9397-08002B2CF9AE}" pid="14" name="x1ye=19">
    <vt:lpwstr>xb/WEC+jPy3j7Plh96ZLuHyirac4waO2Lu7NE3aG9ImSlLmjj55DEBI431qKFTBac8RFKaNPYV5fJ3BZEkYXa/rTRgiK4yWMKRvvpZGnLCDxspJlluQeBaAwYqr1AM9RuRdmRAp5wDRsghk1UR9oy2wKkqgcLBPNznJ11GsfoLTuVP91qE/2zVpBFRvwjRRp4Wt3xve9DA56rmf5dJuuXaUsyF609qfm0eMSPwIhbpRwgWh2GL/PIcI7olx4Jvb</vt:lpwstr>
  </property>
  <property fmtid="{D5CDD505-2E9C-101B-9397-08002B2CF9AE}" pid="15" name="x1ye=2">
    <vt:lpwstr>LcQWel1UiTRRhFKFUnP5b54r+AAj9LPzDiu9T48Xhdn5Yp/2WFRy4/+l0wXf8As1Xya9YnQn59KNJPADVvFuX662IqDgHCuZv0SR4/8+ZJvMN2XniBzlbQ6XlK9OmTvuvj6Y0vO7TMIHBRulHNcTRyDOBUSSgYDX7d77w3SYLJ23hjsxkchnX7c7cEBG4LxaZF2AKLv5MhOirQ090m8qT0+KXrjfhFiA8p5VsZM5ho/C86eB375QSPOFHvhFwP1</vt:lpwstr>
  </property>
  <property fmtid="{D5CDD505-2E9C-101B-9397-08002B2CF9AE}" pid="16" name="x1ye=20">
    <vt:lpwstr>BqQmrjk1J59vs8Ovpwu1AIOPFPu8WuWZnK3JXsAEWGp2xe2dlO3pBOTbgAXk9i+Kgsl3/d581K4hIhKtGEQcqCdxVdCOc0o2fTsgGd2+m7+Q7of1r5k4gtItfmHH7pghYPyHNi8YhUBaxsNfPyz08rbWI3CJRdDfP/xF63tCKWVuQd4ES72X3PTPxRuCp4ZgssM3+YulcGsGT/cJSvSR1Eu5ZjU8N6Sxmj6INMLaI5NbQKKJyb8lusg60aZrYSO</vt:lpwstr>
  </property>
  <property fmtid="{D5CDD505-2E9C-101B-9397-08002B2CF9AE}" pid="17" name="x1ye=21">
    <vt:lpwstr>EkSOPJx7xPYyP2r21DYCN8+oCZSnQ3y5vFSerBwxd00A1c0siKYAkvndksHq/o6eQATQiwtfbBTc8+Y/IyBQcB1ghr0eJ9/AGyXECFSe3kr+mV1t/2PKMjL3Lma+G0vWAOHySFL+Kh0063GpaZmvn02bR8MR1zh9DPUP0q+/xx3NR8atqijqgqu7h1Y1+PYed6StsxfVRACOAdIrNlvzrj8RLaB/o1NGx8AUqf8jUWIMRDauUCEoqW5OoksGksK</vt:lpwstr>
  </property>
  <property fmtid="{D5CDD505-2E9C-101B-9397-08002B2CF9AE}" pid="18" name="x1ye=22">
    <vt:lpwstr>wIsc3+t+zVG9dqHTU8oBedE7ECZXJc+1CkJ+gTIf1JbhiGHaNsQehP4thOtxNywoWNTWENEbYrcyTGFYIf+xrDQHFSEm7sUEaBaDOibS3mjfuEYGOUsV92DMH+oLrygP21fpUzR7e7h4VLkeRNcH8xP3kfqAgo9fLoo/MRx/TiSVfJorOWaUpKm40wy61SSGqgxw+XzDzXkNLBcN9E4vAuX+6MZmjBTKN6dk5db2CF+oLP8DKJgtlVvdwBQUrYD</vt:lpwstr>
  </property>
  <property fmtid="{D5CDD505-2E9C-101B-9397-08002B2CF9AE}" pid="19" name="x1ye=23">
    <vt:lpwstr>/PCBMi8l9HUKWWj3c/lvP/qlEpW4OUU67Wp+9C+YbJVEpQ3nNRPB5OnfQmB+W8LWIgH7xIgkFtfM6g1Oqcewe5YJKB8RZ5P4ErqCn1TxABa4spMzzqozkMFBQj390hxxr8xNH/ldzP0qBDOhvHDytEFiPhoxw30pHG7REcRH5ogzF3V20/AJ6FbqEl227dmN6jYzLi9u/NKqdoSQwSjaicSJLuAMcM67JoW0bGgvGS0ikmtA3H/XvYsH8+7yiSW</vt:lpwstr>
  </property>
  <property fmtid="{D5CDD505-2E9C-101B-9397-08002B2CF9AE}" pid="20" name="x1ye=24">
    <vt:lpwstr>r+W8AY06LqEo+VYk4iG5FX/Nwg4n61Y5+PQxYTUR2rJF967g++Dz+xV7txWNkcfcVneHUASop1H4mvKMVqkYgEhhHGZL/q1JxpjXT/sDXuxLPhr/gy0CIdWDM94G595A/inPbktT7fbxQ6+PK343A6tqL/g2ue15HxeFT3PiHziu5sgyWh8E2gfixdetvtPOVgb/Nyfy4aXFnMkqoJIqBt4hxhsKnStaDdGLQ+oQzutJCKC7yxwJ3WDFF5T4j8Z</vt:lpwstr>
  </property>
  <property fmtid="{D5CDD505-2E9C-101B-9397-08002B2CF9AE}" pid="21" name="x1ye=25">
    <vt:lpwstr>ZXl2uDlO0bJwsAqdlJgqJrTE1zq/N3mNWwnsJ1g9RgjxcIBsABh43rjtxpnPg6zoc7+gcfLwmJ1v359gRmx1XHx9wF18jx/d9kv5WxaDBAmkcOgy+jGw+V7v/krSS19pcgDoQlLLWu9+8sz9AVVM4o3HlthavGikdC0iB9tkw2sF8E9vW8ZKKtVP0YcjlQQGSmZGC8AI5PGksTEhIz3lRuj2DJY+eYGz1DSpHM/mmzpaX0qcZYv8gHZXnYmX4G+</vt:lpwstr>
  </property>
  <property fmtid="{D5CDD505-2E9C-101B-9397-08002B2CF9AE}" pid="22" name="x1ye=26">
    <vt:lpwstr>LIMIBNjOwREskyTmZfSipmqTtt5rSaY8TGsVCfR7UKByyS8fVymRD6ngdc6hyl6Q8mGjpQ9+PNoAJ11Yoq6L8a+5W4pa3BDK4uF/8BvjqGA0ZM1ip+XyO6Vaz0AAuNK4/2v4HsHTJ39sCzZUXolzq40x+rgAm6rXFGRyp7SbTkOpHLqIq6hC7M/6UAneYpVZC9xoTS8tx2TPh09nwe1e3AByZZO3oxf6w07eu2kNyO43YSNdMSDl5/PeFrpa/7E</vt:lpwstr>
  </property>
  <property fmtid="{D5CDD505-2E9C-101B-9397-08002B2CF9AE}" pid="23" name="x1ye=27">
    <vt:lpwstr>95VGZyeGtoFwr/x0/g3Iwz8Ql0ZLctUJ3KECF+av2cTjv6ue+VIn7PCPfldI3LDyuJlFq9RWB3fqemRVpzfrRNTZzAFI2QDGhyIUDUmRjnPfUB+Vd4dtDH8aH/GhIefHkOCqULwsLyBaao1SZ5BYoqSBrnNKGWQfwTto29Rj3YkbXABFe3jKsJm/ewInAMKn4vOBhIqG+WEaVD3pq4xPizwWF3GKwKyHpKT9yx85Y3jFSzLtnpzOf9WN99VFZqX</vt:lpwstr>
  </property>
  <property fmtid="{D5CDD505-2E9C-101B-9397-08002B2CF9AE}" pid="24" name="x1ye=28">
    <vt:lpwstr>dXS6yfRnbST1yQ98EuM8d9IO2Z8bHPdXDBTLetpEewt+IOOdHbVyPmev5YZ6tujJT/eLPrBrz3B0plL6ebTSfuv0FJ6ZJWtjK2hO73OuwXB36whpRSapcUWZ6FgqNU6n6lXamCfat4NQ/tULUOboEKdrkoPaw9oYDvKV23mQqGM6Y/tz1WR3EZJ9jrKZSl7/lWDjIDTy/vVuj2VUuIf5auBm0BkY0f2yd5KinU4ORkrviNtMaRXxNw2NFXaft/B</vt:lpwstr>
  </property>
  <property fmtid="{D5CDD505-2E9C-101B-9397-08002B2CF9AE}" pid="25" name="x1ye=29">
    <vt:lpwstr>y47zxbeq1RlQnogX6m8mGapDTBQ6WYjUo1QzX8s9EsMqTj7/d/mbhjWfaqrKL0N9p2ZZ8YElt6RYtyOrygb6IrB8O+LnS12N9xPxtNlO4vwGqvznHGPb9jS7mTBT2a0e8oaHka+Dcyv8Ei4HmuwyhZ8kLSZwJEWt1BeP8Uuyume/2UUo19xaSDrOL98NkvwBMubEHkJEOJstljnwQVHr7VuzGyX265OTcEEz/uuxXSp5wJX7Vb/zgL3TURftheN</vt:lpwstr>
  </property>
  <property fmtid="{D5CDD505-2E9C-101B-9397-08002B2CF9AE}" pid="26" name="x1ye=3">
    <vt:lpwstr>2FtV2YZPnifPazBKas+vfXUxTAEp3wlY7gden9jzBEe1saPVWqk56UYuFVvFeuT1pmqq8t8I4NNCQOmQoIj2UjxMlVc9Ji4uO9kRRAFoyPUIn5cSl6dDHzvln2mwaI7Bm8BMDI4AB3uVRsZfGDCyjJQxTHms2CCdaM0sdKkdYVWEH2O4ETyLF2ncfOPRWP8xMDARKL65KW/Nr+Aua72FambrQzw4i5iYJswwnpYqQQGoIlsfsYceoQBFFOIcJJ3</vt:lpwstr>
  </property>
  <property fmtid="{D5CDD505-2E9C-101B-9397-08002B2CF9AE}" pid="27" name="x1ye=30">
    <vt:lpwstr>KuGpIGUGes1h6Ts8orFeB56ZEer+7G7TkNrAEPCsHRytYzU6hVtfUhd8By6aqjHOgIu39sTbGMIx5OE7/5H8qd0PGbSIiXBzLwwlANEyZrJg7hFNx+kV9pFi0FBsP/lybbiuzmMOeujcSG3XspQ8WZFwMIU9cPVPWV52sRBTJChTT41gkelZCvfqIGbkTJtOa2/5xY8VeqB10InGOb8yVkmyWtn588JsKnOkBvyo8g4uemB8LMQne21lPVqzohB</vt:lpwstr>
  </property>
  <property fmtid="{D5CDD505-2E9C-101B-9397-08002B2CF9AE}" pid="28" name="x1ye=31">
    <vt:lpwstr>1N2Zu59+E7A2YPkWaVXilrGBxaiWDRKcNGmiZwCAkY197D1oho7sYrCbhkZvfy122YgMti+34CSnm2dliScpL0Ain5oQE7m4/Uo5H9B4Q3uaUWJYDqmf2ClbfQm0OCIiRLO39ZGOe5VABMA2N54Y1++wVFxQQrcuztQ2COx6mfdaJzK2nweP0q7IWwZJr4D+VjaIejZoAtEtuGCclSbA/oZS+CzlpxDzY2EoQIBpshqKAiDZaiu2VfEOYxUDb4I</vt:lpwstr>
  </property>
  <property fmtid="{D5CDD505-2E9C-101B-9397-08002B2CF9AE}" pid="29" name="x1ye=32">
    <vt:lpwstr>f1kIZQMtCWQEJqWVxDsWt8aLDRxWl3pu0LoyzTqotnmJ+26Yfphw8MXn8mRNtq1iwE0rFx1fm8kNp6qzc15sbz++SttF5q/VLKKTy8zG2a6CB77BatbP1FYTlJiL7rKwBFzXFa1Y5Sp0+8jAYIbDKpYZeEVkiLEcDNwrfJtFFwV7EMmGHow/DRimliqFBb9nf9jiXGa0Yn0r//AeX48LSd30RO6/a0AIXZrNec43UwY1Y/hGcIJemDXs464JL40</vt:lpwstr>
  </property>
  <property fmtid="{D5CDD505-2E9C-101B-9397-08002B2CF9AE}" pid="30" name="x1ye=33">
    <vt:lpwstr>xd2DkEr9MkchuSZk7Onsv2ok/qvkjRURw1MagDb75jL+6ZNYqyDgBL3wMo+CERGFkYNsnm9O5d3AzrEimj1nes1RM8dPTQxvPD41hcYXzIH6+IN1CXyq3Q4aYK/+pGvuns2K86TE/qyUscKe/wD2ycaJqB80v/k536Mc6FCRZOBkqikIUy32ARds3Gi5E9Ata19a6P0vCRTx977tZqdpl3PiiWTInZOQF+00d5gsApf1RSYWrSdRWMTpe20Ki2O</vt:lpwstr>
  </property>
  <property fmtid="{D5CDD505-2E9C-101B-9397-08002B2CF9AE}" pid="31" name="x1ye=34">
    <vt:lpwstr>XZkn4sFKh713klhOwnj/vxMjVJVx6RbHo9sccJv9ghhslY/gISLgMCNyk6ri+jvwBSmNpmFRSPwJV+chlxeJbVXQdC+wNj5QYzczKRc/6jbQqHnIfEFVtDJrG4c+Uv6faIQP9Cz/qRNqL9lZ4nBGnQxj3xi+tCZWKZ13mqR63+/dXC7CbJPEcxRwOIXf5A9M7HhDRqW0Rp6P6LMRbJUcYImr8xBsvFXSTEfYPGNW4U3Qdl9MC1jRPmoH8fBGJA+</vt:lpwstr>
  </property>
  <property fmtid="{D5CDD505-2E9C-101B-9397-08002B2CF9AE}" pid="32" name="x1ye=35">
    <vt:lpwstr>9OI3Jf7E6SVNM/1mUZMX+Y4zNKUlJDfJiVPu/zCgLLrYVbKdBzEYiEbYlDY/K42+q285J2ttu23xm7z2P+r0jsHoXoMHGWkekHPXpDpJGz3vkm1agxUyOJyou6VA3MwX4mYCeIk1J9uMo4erQ28tUJ0O0k+OqmqCkezoENVSbJ6nlukWh7STaxqal6cWyXBYg5wEh5R7rxn4pO8tdkWro74TCCSW3NFAPhbFzVX9Gfnz3hRzqxtyGjPVg0waFlT</vt:lpwstr>
  </property>
  <property fmtid="{D5CDD505-2E9C-101B-9397-08002B2CF9AE}" pid="33" name="x1ye=36">
    <vt:lpwstr>Eyy9F+vDOikivd9e+Dse6NEe1kBYPk/PHJUioh/aiE2OX/Mn/73DJVapGOADaJC+ElCZmwTETyDVwYk0sFmxaNxF1KVVI7+uRMR1Bl81GB9/KgDprSKo2zThd4sgIJp/mdR5u55UPpWu7OTxpktqhiSgmWepv71xsxrgUpYiNEgDKlEnTjTWjcrDvWbasr2TQ2UJ2qvOqd86SDue2b64Zj9NXDwJiItKBX9Ved4VUeWWlTt6wOuukblZZfbMmtT</vt:lpwstr>
  </property>
  <property fmtid="{D5CDD505-2E9C-101B-9397-08002B2CF9AE}" pid="34" name="x1ye=37">
    <vt:lpwstr>uhvn31Yz29Bd8mlXidQGkfprC/myJP3KM3p8fepKdNXMfV8xPfFdxpJ5GZ4Cl9t7QJerPJqSGqdbE7u2/Eoi3EuEb83a8p9ZecypKX350PRRLnXFIuAFT4z14U9p7lLOylg2lr83XGsGJ3yOH88Klcc+TJLE9PGY2+G5noktZ7LPaZBCBTQt4knPZYk+Sxa3n3ZjAr4FZqohOoFN2Mr9qoJFpWkuUc+UM/R8/mJIEpBiCCEDoEHG4FtdyhSdEnu</vt:lpwstr>
  </property>
  <property fmtid="{D5CDD505-2E9C-101B-9397-08002B2CF9AE}" pid="35" name="x1ye=38">
    <vt:lpwstr>oXVYEMBayvPcMAQRrPztaF+FSRblc7hUtqsolZ5hqo6U+ke3fZXNBcBL5TD6MHFTDbzsoXc/2m/3CuLnvfCH5BaJtOU2vtJ3B4PtWnWLF/pqMg0ALRKOCR0gLaYk7OTEfLUtgZ1RfAitAVmZGI1FEsTpQgYKv+fDqh0a4X/qzL2+0fWNautiZOT896+yvzbupNXfgxt8HFLS2Gjj6sYr4PBc79/hoPfhK5ehypZeYVyLUbrznkd6T59//Gx3fY4</vt:lpwstr>
  </property>
  <property fmtid="{D5CDD505-2E9C-101B-9397-08002B2CF9AE}" pid="36" name="x1ye=39">
    <vt:lpwstr>eqnXSsI3Q+90Djysz41CemdrCkpiZbL9p3xop+RvSsf+2QXOnK64y3QqIKO+zMwG620etjp2eNzvxpmfIXNs+iVeelfGRt5TlW5M4oc56+6hawlZM78YKGWge2tkYLp06D5xwnmcwTCDyiwG2CWaqUFvlEXGmTsgSPIAbz9+S+Gw6bmmBu/2QQwHBif8hotkEQ8+Wfg9pttHZK4q8QRw1oKxou+9EMvIOu35Xwi5pqogBgTabNZgvc1fjHywoxv</vt:lpwstr>
  </property>
  <property fmtid="{D5CDD505-2E9C-101B-9397-08002B2CF9AE}" pid="37" name="x1ye=4">
    <vt:lpwstr>iDY01vNs/jWZt3qNXLwKjjJ56Ma7y4rShjFXh4MzWhPySOkUNvmkJHCg8JBMIgKgEVdio/qx6Y5N1kohyh0mosw1QXB7WeOVZnmwPmX72g/umUnEIm5CDfoiETWmB8sCx4fn2ENHvkCE+rOiMDu/aWQyHw29FIcqN2xZ5jrWbGa7xuGsGbwdWvvj2K3OPfwwdzHOz/jxQgGt0HPOrfltTyHKeh3f6dePf76cPuUHTuSXzA65BlcMhqAu+5nfnGv</vt:lpwstr>
  </property>
  <property fmtid="{D5CDD505-2E9C-101B-9397-08002B2CF9AE}" pid="38" name="x1ye=40">
    <vt:lpwstr>hhxFzaD54QVINnDYkB3VSFn1t1DbGZUw8cMI4QEMkRbhffK0iVELnLCkjKrfgdvGP0K88HWZbz64BjQk2ag5lG179sXwYLEFmZ+5uyViA0Q71SJNcMRZg+aR5y8gxSSIIrSfNMnxrIxnYWHjSzVQdLS1P9wz/9n58Xquqs2EaejZieeoKbA1fHzcB81GwQvRu5htImUP42rbTj6BEXAIrp2ZQ9pzTK7zYSqsqeBlWfyJ01TZss/h1KFZw2kxFTJ</vt:lpwstr>
  </property>
  <property fmtid="{D5CDD505-2E9C-101B-9397-08002B2CF9AE}" pid="39" name="x1ye=41">
    <vt:lpwstr>eJoBYpYlRy0Ye29Pw1tSMD2591/zZ06tdBEVrrBa6jEGVRtGLyiREsg1g9xXjO3xbb4TaiMrfri5HfSDnJ4H2uH50sbCfSXlxXL5wBjQRADf0aZyvOCfMwJTnltllj6wG7a+VWuNvhW6eyotQHRyNGX1yP1voQEGIg3bPPzEnI4NS/uNDAvbg+O95KxzzJ/aPlMesigFJ8tAKYwRq16Q0/mePOCDuRwCR5Iag9HpKaKtcj/+OM0te8RdkPmtclI</vt:lpwstr>
  </property>
  <property fmtid="{D5CDD505-2E9C-101B-9397-08002B2CF9AE}" pid="40" name="x1ye=42">
    <vt:lpwstr>A5Y24W9beazxtNKohKSui9btSZruoHyF7pDdX/9apfSR08ayfKzUNSjV2xWw1+PSFTgYGSIk/ZnwCuccIB1J0smf5s0cmU8k/7unBhy5PaZXrw2JzwiskVG6RutBoYMKTDd0v8/90ir4TkWSSnWkFJmJ0/vCH/XFSJhNbvR3xLszyW+h+b0CCn8wC2TlNIliv2Zdk0cNofMOGBPBuXk1h4p+JkSEUxo10YnAi5Idi8EzRMtkjsVciQC6cbz8JZK</vt:lpwstr>
  </property>
  <property fmtid="{D5CDD505-2E9C-101B-9397-08002B2CF9AE}" pid="41" name="x1ye=43">
    <vt:lpwstr>Q32UAyNNsCFY7o0xZVqksU00SekhwZpKAfBH0QGRV8REMmx487mijPY6HZUZBAYJtwLZR75++9p2i3g3UPQLFtDe4Fg26okUAZ6Fk08xAPrWdBPpnBe+yONdZuexQgk+UGL16wnGNKmLVDx8X4HR7YPJ948bU+s3k/kg0XIdQFdleZ3merm/UVILugz0Yi9KnOjKqvRsywCaWcpIKG0xec3RfmfEkeUWanWkxzl8wJJQmHTXzjsUlhMcFQdvF0W</vt:lpwstr>
  </property>
  <property fmtid="{D5CDD505-2E9C-101B-9397-08002B2CF9AE}" pid="42" name="x1ye=44">
    <vt:lpwstr>MwzLScUB7kOc1WitykxfiVXNJFm6nvpV7Kxq5yzru1B5Bi7sE4ksu9k2uMXpDjnoTtWAmKvA78tFq9JRgbq0ujPNTGWweKjcVUAWb/h39Rfo1HXC+kCwyKek1euCpMxwIk3R+rj4fWsCSWoCLLepy8zlTZZqWQ3YOe9datqaGiiJjz9mvzKQySh7FoQkVHjD1eDuT6VrAYQpncUSxgeK9Qp/Bsf3+MnKbBQiaGfMvn1eI8K7yqvum8NvBsiyXYj</vt:lpwstr>
  </property>
  <property fmtid="{D5CDD505-2E9C-101B-9397-08002B2CF9AE}" pid="43" name="x1ye=45">
    <vt:lpwstr>K945/t0T9HUst+dumUlINVyP+xnld6GP9g3YSfjaGllCXM9mch6NQQbpfYoEx5IvWKcBaKXbgtG179beAIrs4s941KsXqyK0e8AVQsMxoNS0/18Tyg92hss+83CRfvZc01ueDW2174WFgiaTdA1H9Prk+4ZDqkecnMkUq/P8C6jXgFYGU5G+oIxqturMK2AZc1lloFnNcNy4tHdpV8BM54v4xFOqZShXR9Aozyd9Yo2v0V3pbVrVp+qqZCVqAP3</vt:lpwstr>
  </property>
  <property fmtid="{D5CDD505-2E9C-101B-9397-08002B2CF9AE}" pid="44" name="x1ye=46">
    <vt:lpwstr>cx/k7yDtHBv/5yXB593YEXbeUH7KZSlyDBXdncGeuinWtULea4W6NfX8F93hIVFBgSnuHTNsJwl0A+4//dlowuEPhj7ArVw6E29nX/M7L0K5nwiNgLIGQTtGbL2AnZngLUA5m/S8UUP7R8BWu7gYZxk7Qj1c3M2fGPO/GI7kwL/1EnX3wH1KXL1PjLES/p+D5QQbDeOT3PygcM3/Y42tUSe4hebbvoDx7qkTjjNaNTwap6fIKk18JFgBCf1XAYH</vt:lpwstr>
  </property>
  <property fmtid="{D5CDD505-2E9C-101B-9397-08002B2CF9AE}" pid="45" name="x1ye=47">
    <vt:lpwstr>+ShuDQyc5h72ZWyoUEWUskJpQrQe17Z45OqDY3fmBlPVIzU9zSTpT6s75frKMvs1dD466iNh7IpvpV06xvuao9EZ/mSubphT4vbaMzBO2XzaLYzS6HeUyGxAc1/lF5W84nDDYLBqFXnKBFoIfgJaizJDAMotUpaaGJktA6WFPr6SHTjTNPd6+/N8oH26neiyruppBtAp7mJRUVz5OlDOazDApsIHc7GYGxBNnR29kOZbJD2CgdUDoIQfLNLOCzP</vt:lpwstr>
  </property>
  <property fmtid="{D5CDD505-2E9C-101B-9397-08002B2CF9AE}" pid="46" name="x1ye=48">
    <vt:lpwstr>b9hNs3aUadI3bFc7F5fMj7b+60O8HDrqEUueGXzjYs4oujm3oUW9QFHjiqY0N5vkn6m9AqHS6uOzVZ1kxrwqYxSXWii+6vjz5iRRu5HNHyGwmxMsNyiHhVGPdS9FtJ/Rfnt72STUYiGujLodqqAEmdivKImOfAGPPsIFju2Z+JTWSul9upJKEshsjgmsTUfN1oI1nYCv+vm+QFNhWvaHQvtvOemX8ed8pq+3wkAFfAUwNNOMW9nB1fuLwole6/z</vt:lpwstr>
  </property>
  <property fmtid="{D5CDD505-2E9C-101B-9397-08002B2CF9AE}" pid="47" name="x1ye=49">
    <vt:lpwstr>tj0yp+z/S+UO5jV01ZxetlyoJ3rNvjWMrzEuXRYWwEovFXGQ1I01Nqy9fzJP+nGHICFWKExTP/JQAqRy3ID1O+Lm9bxa8PO/4pobWaioNi9+NOHz3iNieXoHY+Zgv+bIQSpuiNVNR4zPK4ANdtFie5uqSD1Z8TWv959oA7SC6WL/G2UygN1bzfrgSJLtc/NkJ2Vy/cp8fzViQlUmgzCum8IwvUfI55y/68MoX0i9uEF2N3sFEwGFb7adaNLzQaK</vt:lpwstr>
  </property>
  <property fmtid="{D5CDD505-2E9C-101B-9397-08002B2CF9AE}" pid="48" name="x1ye=5">
    <vt:lpwstr>Ts3+epXab1APIBu2rQ/j9NKqAYP4OM5qT2990LB3VwvA+SdJFY4K4t+FGeGeWxh5hCoQKigid915sobWgBjMULPWZtJl9nIyJiWYvYqn9ykqx2aGp1kfpiRx44PMxku5n25IFBSmR2jpfFbJu71V7f1w70WI7Ss0zyCDVg9y1baU6AD++cbOtXfb2X9ZfcAKhmwrI1EhZ1v6ozxf7hG4rmWJuYr/miMGbaTzwXmiDjnco7KGZA2Yal/L7Eadwi4</vt:lpwstr>
  </property>
  <property fmtid="{D5CDD505-2E9C-101B-9397-08002B2CF9AE}" pid="49" name="x1ye=50">
    <vt:lpwstr>sX0uX4QXMAGSYIZIiz4F+DfeIvzhqdNVDkWKQklX+lwxSW3NIp562PPC17G5ju2HKk4GzZETPv2xErxd+U1Xkrl9bYYxezOMWRo11JaiQ/q53PEx3AX3cp6xTMLa70vQ/WuhizQh7PTs25VXAz+DiZlXn6zLF5vSgQv8NMTvYQR4IpKc0axSQZoCHPPsEakcS7E72+xL4kvqsBhAWBK0E5KDS9HK+0uBBXO4MlCugjWTeW4AtmggSxcbxYXLHph</vt:lpwstr>
  </property>
  <property fmtid="{D5CDD505-2E9C-101B-9397-08002B2CF9AE}" pid="50" name="x1ye=51">
    <vt:lpwstr>LcLimhw7b+o7Nx7F1oU6NTmm17ncmndgts9GrPf6FQWraaFQyoGmk7DWf5GYuwtYvXf1f2VKa7+9E2y3njpZO4FG5DwZyV8MUlIkGnnsh49n5qnfhxgNTZ8hCfdlO5Sx+881UQ+q7vwi8WmD85UjzJTf7ROETNLhpOS+qjtm6E4eWC1dlIJM/ZnIwT9ryNQhg4orRMQXQ79GVRshPwQLQ0N9HsJb1CwHbsQL3P0jL3Rqo1uEVTrx/rxARGsb95T</vt:lpwstr>
  </property>
  <property fmtid="{D5CDD505-2E9C-101B-9397-08002B2CF9AE}" pid="51" name="x1ye=52">
    <vt:lpwstr>YinINF++MAShsZ30R9thcN71vkp/xFXEH2m+pIRlRbs6NeuGvgZws2XBeT5hPBsVobvXo/mnf4QSSn7rixoeXubIq3eQ8p+kQjC78DwpcJV/G78oiCkZqALaJOMcTz82NDWgG7DruXFikBpi+FIYKhXsLAPbv0yT3u6phxlwBD21aC1BqUGqdaeVDJXrSisJ6k8FijKRHMpPxD6oEoos4wP2bilAUl6YKPpsbv58DjA9HzAwFCkvFxz+BH8CaCz</vt:lpwstr>
  </property>
  <property fmtid="{D5CDD505-2E9C-101B-9397-08002B2CF9AE}" pid="52" name="x1ye=53">
    <vt:lpwstr>LXLxO6lxoVmueL5iXvYunvJi1kad11HIb7hHKANV3ito6EDQGq5E/Eyb6CFzgi/lGvQmB5KhlQBYLXCewvzMuSIS0prKCVZhSH9qdTrUIKQHYDRMgPvfUiNwMfl2vvU0EiupGYFAzDnk1yyR7rL8WagvpCr/hcDC5dbOIl8LA+qv/YWbYWib/9aoP0C43PPRT6alX/OME3FeKmZyqXIlGjYdNtmmUX9uwVMT/n8ewR/dmuD32zbNkxsfwydh82N</vt:lpwstr>
  </property>
  <property fmtid="{D5CDD505-2E9C-101B-9397-08002B2CF9AE}" pid="53" name="x1ye=54">
    <vt:lpwstr>wLo5KKXOIi6q02PciSnVLvcxCt5/IG6t33V3VvtL3pE0xluve8wlLNdwcwifSu80h8vIuwv0be79ld5cvBT78SIuVKbGduUnSd/Cx7N3emzKWxdlym39vEKA8Fx5ktTee9yifmW9F41n/G6SYvWbQHYZr3V0Kj0HFJUONYMkQ8L7CWlyMTPQ+xjjWidmRiC12VeqS9IH5tsWv1kQJt/bdMBirILUQwsKYPyAHhXtFEhoZ00RjJRN4XAi2uQHhyM</vt:lpwstr>
  </property>
  <property fmtid="{D5CDD505-2E9C-101B-9397-08002B2CF9AE}" pid="54" name="x1ye=55">
    <vt:lpwstr>vNXpyBA3bERCg6aeR13nWrh50P8Ugr4qQSfY7sYUPYq0UaVzM6eve2l4virZ9dAaw4/wZH3rTwSzEFI5Og2ZCmU3/AZrsi1UIhyI+KsP5ZZwbWCx8lloKHcEyCNCa1ES4QsPUiu6zJBxeUW3l+oVMnTHT/a+sspx2nc+cx/jvYHFmFEXBFE6TJvC3p//GBAPhhVt7FxGdLNMhY+/BTqNMJfST6nrnaNmxEYAYZEXO3rDznFtSN8D1Fr5DRmeD7F</vt:lpwstr>
  </property>
  <property fmtid="{D5CDD505-2E9C-101B-9397-08002B2CF9AE}" pid="55" name="x1ye=56">
    <vt:lpwstr>GP4zN/bpx6Ec25uklcHNKmkExR+uFuegY/0n5Gsct3cxJrAb6GHzUcmlwiSaUcfzcSjWPrbeZnrw26SJCI7uMxPix+gsJNwYuJkYeZPinbNiXML58nzFMYoj8zHCFDp8KSJJNry/7ceb3wAl4JhPvzlNOYY6KvC+p+Aqk4JFX4Pk+l/Pz/wfmQsUithUj5vgSMhXZmebuP2QtlD751eZpoTyKJDbn4ClP+ZnsTcSkMhvyT+FRYb7bSEFqePCxkQ</vt:lpwstr>
  </property>
  <property fmtid="{D5CDD505-2E9C-101B-9397-08002B2CF9AE}" pid="56" name="x1ye=57">
    <vt:lpwstr>6DMSFTe/VKSfUDtz1aYN5Q+jaVwDffhIgXgdPVTwYJAbagtPkNYMbf5hTdbAgSFLY/VnuR0IF8sqKCr1HUfAL2Z30mhP9FlYKTZ7NyDhQgnwhY13lgnKSO84gRpy5Kbi8dm3BPn5N6SFo+WBrkR9ho9e+Tikr8I5oNlfW+AlG8BjpV9AXvxxu5D7FLgbU1MYrfQD8DdZWlgB/AutbTwXojNk1w7sSBy64m+fkcXlZJ+doUziFvyA3J/8ZsHQlzV</vt:lpwstr>
  </property>
  <property fmtid="{D5CDD505-2E9C-101B-9397-08002B2CF9AE}" pid="57" name="x1ye=58">
    <vt:lpwstr>glnmMblkxB7z8QzYD5G6KsCpM0MDxukbnLZ36P/GwmysINBDejoGG5MMAMMXF4ESCEiV6gvpSnkv2yMMkLMHyu38l8O1//mWwY19YcqAyoNPv7MBxwJdqQyoOI290kaaQ+YEC6isKaqHe+xFaZqp4RliU0xercnQRx+ZA3DH/SNVQJ32W3d+isFxStPKYxUZTo0azGIEJhaK6oLhvjw3eDgi537QmlfuUTK5e2t3utfyqaP5flD9kHa38mWjSvt</vt:lpwstr>
  </property>
  <property fmtid="{D5CDD505-2E9C-101B-9397-08002B2CF9AE}" pid="58" name="x1ye=59">
    <vt:lpwstr>fsbsFYs/oZnBPudHfLHUx/vDPBf6YM9N9u2vyV2ZG8n73vxzk4uqxb8g8dvAuuWZv9goRlp5OQVa6pvWf64lHoPBpNWzgYLeG7Pgq7njUYbiRZKt2ifoGKyJQKvA+NwCN4ieZLGDxeDPzMjcO8zOzrph4fFi+IidTWp1DkMFKRwadh4JDT2N0Yz3ME4fzw8NpT29/VwWOswVQxeGu/OsS19zoKYLYBL2KRVMK1weFXjkpL3CSAOHZ9FH71dvcNN</vt:lpwstr>
  </property>
  <property fmtid="{D5CDD505-2E9C-101B-9397-08002B2CF9AE}" pid="59" name="x1ye=6">
    <vt:lpwstr>r4w/gNxIL+QFZanuY52m2cIhxQDnNGXK6C4D4sl3nLNeiX6IXzikPJH7W+t5QYYcL9wdzK0plIiF2piZHIp4Sb94KHxdr2TGElh/401t8QRejv0ntjYvXW2KodnhSKGLbBuxSXpDMWkMZ+Yk2RFdd0ZHyvcjEism8fDQMU2emGxIJv1s9JmeTKHuQ5R9tOL+OnMG4GHGUI6SUmMZuOYVW09OSLZ9eeCVgAoGuwgCpRvnryt602644RcHbnQBnew</vt:lpwstr>
  </property>
  <property fmtid="{D5CDD505-2E9C-101B-9397-08002B2CF9AE}" pid="60" name="x1ye=60">
    <vt:lpwstr>f+R+NacYN/szCnrTCMnJSRT3l5DnCQ6MV98C5AnCo6pJNq0Hlh7dsypfG1DFkNg5MzsXeU117Ga76y90GBLjyKGrCLVb5xhpSv6xb2RoTMBhez/52oEmnQ1ul/WKYz2qk62tKsl94+YRL0f6MIZL9BmWDARAElSAB47vTzY/4E9vGzVK4L+z/SWq+dx68jr8QAi/S5aVmdG04ESVmzk8OCFKnF3BJwUoKyzWYKRO/lB7RfUgp1j+jIE/R3PL3sJ</vt:lpwstr>
  </property>
  <property fmtid="{D5CDD505-2E9C-101B-9397-08002B2CF9AE}" pid="61" name="x1ye=61">
    <vt:lpwstr>GBCaxGe8vasALUjthXqKgm9SpJ8Xe5uqmuF7MnRGVPGE5W7kwceEpqtw/HBdoEjVG1bY8vUUD6/nFHnZZungxyLbmtmEf1XWMMbOcOGae7i9uXhmNzfC02qYmX7ffPaZR+6KjDZC7Y5Ty/rbpB4r+VW4aCWPGoyIodXNAGWzc5bnCwODYlUlaxyqtARLemnG4VGsK1cI3oYXM8mv7P1oFpeAHZIIvZjTz/w814G6rd51Q8l/TeoGFRtU/McKdN0</vt:lpwstr>
  </property>
  <property fmtid="{D5CDD505-2E9C-101B-9397-08002B2CF9AE}" pid="62" name="x1ye=62">
    <vt:lpwstr>Y6flneYLwtADyISmtRyKmIkuRXGYfVuKRS1HSvq6z7Qm4ZhA2oz6VBFr0GfcK/QeFuMNomJ21w/I+yt9LYGLna3aoi7NdgpK16/h61je4OB1GzN3Jfr+cwL2xG0LhvJWQ93R+DhRIh72v0lnGftKJfXdF+3o8R074Ssx15Y+/cMQLhDrTTSHUrVfvmBM3cBLw6AhD60pR63v6cQXIAIanmkhjaSzw43K//Keq8sE7l6Wwbj8f14xmK8zbBLm+zx</vt:lpwstr>
  </property>
  <property fmtid="{D5CDD505-2E9C-101B-9397-08002B2CF9AE}" pid="63" name="x1ye=63">
    <vt:lpwstr>o3mCLn82vsEEuo12qtg93lcV4+wRMo8vNk/KApgrEAV1pRGox1hYK32JHyACS8bkZ3XZoZkC0iGDghe62WiWKm0ncwaeh3XY4a4Tn6fn0X8jV+mXVFvKkHAGIzpK7yhxpm4URKJ2YHfl1autZp8An3C8DZ9DSgQwEFqHYT63D9IDK8C8pBlKSSvaZi6IgsPv8tNUtidSrt6VUkq6tAwD7HbMV/lnT9JzC1gg2K22ET1w2H27vvC1qUkyocXlXHw</vt:lpwstr>
  </property>
  <property fmtid="{D5CDD505-2E9C-101B-9397-08002B2CF9AE}" pid="64" name="x1ye=64">
    <vt:lpwstr>zcv4K9NI5pLCsxYdmf/i2xdGqvutc6MaZ518pU6ZgFj1LcEQrB2gq0a4asKt3dmKVxSiOtww8C/QSZHvDmSboz9gvP//PJWLHCWAmrbSHc//yqKVLuXpOFiLTnkcQWpVqIOV1T3p23zxZCTMqBdP/QNFm1Y2YrLcOtxyO/ENtZlY52KweeMsRn982PBP2o0rbnJgUSNDBqw3HmKUEWhTOjvT/tnoKaoFLgW8yVeKINqvN789IKSVPawb3nMDxls</vt:lpwstr>
  </property>
  <property fmtid="{D5CDD505-2E9C-101B-9397-08002B2CF9AE}" pid="65" name="x1ye=65">
    <vt:lpwstr>fLjSMyC/YulNty8m/w5Nh0Ow38PAT4W2ZMOc3DOT/whllq7Qk5691c0TFA5+I5u6F9t8BQ/P4dmTXIKDtcuJszITEmteVW7K+QusNqHorf4THn2HKbHeOlMz7Vz7ZJaSWza8rjiahdSqihZZjadCfN9o750c/Hl+JdQsCNpo+QF8bZA+AnN8nO25Y25O108CbR2s4PET/ogxbVfb5qzZrRB4Y7v2mEShUkFMZXly0k9442ZOfiJV+0NbLCrVR/q</vt:lpwstr>
  </property>
  <property fmtid="{D5CDD505-2E9C-101B-9397-08002B2CF9AE}" pid="66" name="x1ye=66">
    <vt:lpwstr>J8ZdL4xVa591JxPp4V5gDSF7b5Hd4p96UGy/TylK1vrL1X8xY/IAD3f4S1e39UlPSB14oKqoxG2i/nbo5eK8sW1GlSkZcOLHLIUk86UCC/26aDEAb9vzrseuUm+hwQkBRxXGvidLPT3RnVlnblB9c5rxJdFMLWRivQwuCrwue/Cs4aWUIgiqILIsAtxAZ3J8MZ3GFY/ednJAQNr+89pyiaUiNyqc/RQf1vOFcUMR8ktZZpH0ce4Lb6zzfpovn/I</vt:lpwstr>
  </property>
  <property fmtid="{D5CDD505-2E9C-101B-9397-08002B2CF9AE}" pid="67" name="x1ye=67">
    <vt:lpwstr>kvnPDlUS+XUJSynkUe0yuzlQq19AlfwZTatL2el8rrE3GWlE2XK0Rq1eyFP7oMBjBOBuMHyQtbHZ1BIhm3YX22RZ3t77Zr9KlWRSirtJlkMjuLFoPIR7nQ11wG0zqj+SYj6is0J7t6UMQkeEO6q/qyb5eqobRZ289MayGcC1MAapMxmoK21yAoCvyGZOM1EmdLyQ1n3b4VWa3fouZfKH8vsc5tWDc3jPU33o5EiuvmlrW/OG6dCMdVR47i/LtxU</vt:lpwstr>
  </property>
  <property fmtid="{D5CDD505-2E9C-101B-9397-08002B2CF9AE}" pid="68" name="x1ye=68">
    <vt:lpwstr>aigZ8G1t8tvv5J7NCYwVM+cVjIz4frkFiafFtcajEo/EW1M4mAM9p9IGtM5t6uvpU3OU6CaPJWkhOkiAc5micQ5mSIN3cbplhVWfDv/Naw9MxP1y3BQShKvDeVJ9L2YE0sFdv4fDNyC1AzOr1V/TMTjpowBC1TQ+WuPbF4SWuKU+uWrHFjh6Sb/Zd3ZrDFEGaDVFVJmP2ud37bFawgrk2XE22T5UK6+icyStY4Os/+JftyToYzp89x3TikNjG4R</vt:lpwstr>
  </property>
  <property fmtid="{D5CDD505-2E9C-101B-9397-08002B2CF9AE}" pid="69" name="x1ye=69">
    <vt:lpwstr>vxD5C05/7V2QILAVwRGvWVSY50AiU3mT6qDLOr6zo09JqjsbAInOy5dXCWN7nchWFKpW6LrF0QF5U6CDDAURp4c0vIuLHkjFhM4Rj1+DTnETfdT8VNNs6Ey4c9o46oHuMPtXf9oMaoJThMlOWapkkhh8mWzztU7fLRKp8Ksz8ylAxRT8JRiuHiNowuiw9C21bzF90QXWJfqiD6995Sy6y/ZrUKbaenpkD4AJz8XaLT9K/I0u5AuTwHmFEKpY/q7</vt:lpwstr>
  </property>
  <property fmtid="{D5CDD505-2E9C-101B-9397-08002B2CF9AE}" pid="70" name="x1ye=7">
    <vt:lpwstr>eOpE0m40uoKzeKyOZrjnym+H6TTQ/6zvGNptg3zqxn/y4Z54pt0hLHdffbwK3FC5EZB5k84eqZfGmmCg84mLQo3E6bGoHIVcUjBb6O0ovVu97aK8pcbkUv7FeasFe5ZxYRMJWefPxxC9eKHGm/Y/0I7EhSrUHugGCZavl+SDz2sDLcx04pfXz8Qh2mrKtDLXzCQWwhx9h5E64Sv3FyTffBDsWoKNOBQLZ4woDlyFDjL1UiKC0ObPlrwWa+aXZ8N</vt:lpwstr>
  </property>
  <property fmtid="{D5CDD505-2E9C-101B-9397-08002B2CF9AE}" pid="71" name="x1ye=70">
    <vt:lpwstr>LO+sdpphveqLOopubwVBMVP2JVK74hFmKxXlWCn3bns7jyEyW6WbHBxN7pbRsKZ5DcsrjooPrcALJlggtt4EfoQ6lnyNfEce58PxEtfIOWM23kbK7LBKx+pEPZRcPC68tlAv2igSZThYqScl7wpHMUnbMw/YTmHjMymgbdtOV+oakPs3Au8d6NFgTD/b47QPxzryMkBVXwrMf+Vt+tai75loLQOujvJ9Rkc3Zy7+cVXsYic1PfvucNZP/YfXq1J</vt:lpwstr>
  </property>
  <property fmtid="{D5CDD505-2E9C-101B-9397-08002B2CF9AE}" pid="72" name="x1ye=71">
    <vt:lpwstr>QAhlrm8/BQotXC6gZfXeXI8eAQ6MCgsHOMYEoO1iifULWGQ4vrbEXdDnY+hKADcDvtYBkKoKb8SX/FhqHxzhMA7IZufUIVo4UksnlqAaMuGQWp731heKzoBE42A3WCf/DxsF7yeB9dhelqzgdJ3Mhu9u9ER8rFJtEJgCgYCtWUTtxklaNCaSeihLom/L7IqeUaWHN6MiCSW5wZW4CBZVzLEC5I5G/+1IFEEkEWvy4vdbUddBivrKxOFQfJ4LPlx</vt:lpwstr>
  </property>
  <property fmtid="{D5CDD505-2E9C-101B-9397-08002B2CF9AE}" pid="73" name="x1ye=72">
    <vt:lpwstr>oNTkxf7qL4jAbbKzQusTNFmXaRyr+SfS3u2YeAXbLrzi9rnE7BU3ud+ajS8KW4Y5APZMuLwR523ty/7w5rJsqxpTfjYWhKbnYTKg+vd66z6gxuLR/UEJzF60mnUN7mLWnDo4Py+iaFdXN5t+DBuYLAqdDcgFCXNj4+mopOSEjvbFu6GztdigZRW6hGEQg5ItdrcvlG8JMjWmL3tYTUVUZ9t4UamwbG9Cg0f0yD0gi6rzS3eMujtktFUV5xMosp7</vt:lpwstr>
  </property>
  <property fmtid="{D5CDD505-2E9C-101B-9397-08002B2CF9AE}" pid="74" name="x1ye=73">
    <vt:lpwstr>IA2MaUZv8ShhSbSAIfNHBOLOpj7hRaFqdauyWtgOlU7yfrLqCyAdhoTNRVB7r8ftimJNCceObxgkhIOBvjULTp7HfBKPkol7PuGqFrshKyDOgXdqgv3tqxG1CwXqrSZabk1mPb3VR9FWsGK9sqZooKUJy9dG+wLm+Y5CrPpseRabf+t+KwiWbmjxV89xLWJ9rX+WuSFKIGk2mel3boPitT8WpBib49I9vKTuubb1vU+n6r3WyCkiOypqN+lSYjo</vt:lpwstr>
  </property>
  <property fmtid="{D5CDD505-2E9C-101B-9397-08002B2CF9AE}" pid="75" name="x1ye=74">
    <vt:lpwstr>CRJsp93+uFE7w+ksaYliJaUJ4l3GcW9j44HtNkzBHcpuED7j7odwqh+Po6uilwGjM9yCe4cW+q6hVYklx/y5jgVp0JjekUmNs6F7ZDzQzTwAbhFILN8vi+FsBS+fvoCnigEtVQKo9rr56xqwi7En1jSmjVWhs2TGncZujFTrFsiZrbJVNgnsdZpfF2+5A2ydekogqoMTFPNF+qw7N1voRdcjfqh+3qs01KX9X85sHVG7pI2jd3xXQV1hHu16eSS</vt:lpwstr>
  </property>
  <property fmtid="{D5CDD505-2E9C-101B-9397-08002B2CF9AE}" pid="76" name="x1ye=75">
    <vt:lpwstr>KgCqknbZ83OQysKgLYARHwWs3oBt6vAkRPcLP5R4gla6rR3GbSfui+JRoao0U14Xow0uRJgDVFovJmfcEaLLchEPI36vLT8RXasWb6EnCv3daTqu7X6FKKxcMfMbE4IC9i10rnrD6wPbfSSVSYMapnblPIQ+afYy770BO9LrLaB+Cd6QJg1eZi43d0AitEV3OEN4vkF7YQv4nT4yZqUncBkQKGzkmjJ057io4pFqmqD2mf3bb2DYG7huTx8+42L</vt:lpwstr>
  </property>
  <property fmtid="{D5CDD505-2E9C-101B-9397-08002B2CF9AE}" pid="77" name="x1ye=76">
    <vt:lpwstr>QRgayYHDPULtpGBF6qaD7djZmXwsZH8+EsJxIrLmKsFFVhp4FRFQjFy7CYJ91/hoxsOQbVferK176R0Qy3Vs7JhrBz2oZvCfCpwWUmX+0xuWtdNw393tK/1NSbPWi5ihyQHWNTNuKbfXK7GCxQwalAWfJdmq5MKLuY7qCXP5YbJNm6Zt9QXjusFE/dezBw3MowDNdeU6N0GPsPze1Whc5o2BtoebRg1wTmoE8pWua3SfSbQuDmKlEluJWYa44sX</vt:lpwstr>
  </property>
  <property fmtid="{D5CDD505-2E9C-101B-9397-08002B2CF9AE}" pid="78" name="x1ye=77">
    <vt:lpwstr>gbRg+QD9h0I9ZYW+T7aAYMqTflh+uYkDvRPXltSq03iXxGR4cyQjhoxV7lxrrhzmF2P9Jnjl0hp65CIHuQIZ2WM5FhhKxPNmzsesXJR+tIEu9YhQE3C8Zz4MwqK9XY49RqoZPm3n9S3QTbiTQHTYhsPiGwVzqJaTeMrzfa8P1as3FEVEX4oa1PclykkpeCzZqc8MPC+9LVDgqxRv95bmYq8ytih8jI3cy0Cu4txBvVi0nHoRV3Z4NefWSqkbKK9</vt:lpwstr>
  </property>
  <property fmtid="{D5CDD505-2E9C-101B-9397-08002B2CF9AE}" pid="79" name="x1ye=78">
    <vt:lpwstr>1TuhlX1Uw+3Gs4Y7cDQg5wv7l1tmvXwWOP1U6aPKZryc1Qhu9L86VYpHGd7Lz3zsaaHMQA3gDBhJpgFnDNLnc3Ryx3ThxHAqO+IwE0LuPdX54qdYgyNMeKZUSC2i+QYWxn3lmGAMt2+P1jGVAbEqYLtWgtL123BaR+ve+m3ceHCd7ZuynmKFeiFaSh8HTyXH8Xa/6+i22DjeCAVXl18Ofc+PYIex/T9W2VibH2AE5KmUt6Qg/5NOfbaPdcbiEYo</vt:lpwstr>
  </property>
  <property fmtid="{D5CDD505-2E9C-101B-9397-08002B2CF9AE}" pid="80" name="x1ye=79">
    <vt:lpwstr>vtQj3wdFHXrnQLGSCoqJo9CKlqFzIbwMzgVqGBdIspQNVg82odmCG0yAJO5Rf3gPkVva43rayTqDgPtB+FbBRFALiWUzkH0XyY991IN6lBGvWtUduWkhtikIz1mrjJprnrrQ9UmdS5U3nFtejWTYqC4DnCZBGzapctkBZ8Pe58Lh7ZF3OK0/szIZFUsjlQ8b0cKMxgs/pVhPwjBna+V9+IU3wA1ddPzk9vtjWiB61p23L4GL2RSZooa6EFyjjjy</vt:lpwstr>
  </property>
  <property fmtid="{D5CDD505-2E9C-101B-9397-08002B2CF9AE}" pid="81" name="x1ye=8">
    <vt:lpwstr>4sXN3+XMuKEYStpUik3uWU5aQdjmgeLS+crQsNunlzGnloQdZWyaP+8RIPnTlipiKk32nsWUpKuVZISkpZlMHo3BqXJsrSWdhnXRM1lmusZ48NHlY6iQicUKygNPDmZDMQQB1BL7WIccly24W9lyUk8mkrHLv5fSj0oF2r7KsouWV5+6R1gGg701El2ECXo8kYdwi7OZUoaxq2UchpB2SdrF3fd4ghcFbWca+k1MrW08YHY5Pv1zYC5UkTd2gy9</vt:lpwstr>
  </property>
  <property fmtid="{D5CDD505-2E9C-101B-9397-08002B2CF9AE}" pid="82" name="x1ye=80">
    <vt:lpwstr>6cRtmaxYfsZabacDxBriRQCFPfD1LVTtSMLzz3RS7oUAKP0RibjaciJZ0pcjEC1QLjnUh6OJBH1UAivZzXlDaqbs04NsK1L5JhMDU3V5EuVEFGK8RwuD8porVzFO4Tr4Ilv/45gLl1yOzbwA9zlmi6TIM3VN9LKn6OIMd9CeKYDbIDKuv5cBeIwW2b7nZ/f7hTYRNAIvvL5zb0Hd3z0iNIx845CeyM2JeAd8qnScyEv9IISHN+QrtIPGvo3dc48</vt:lpwstr>
  </property>
  <property fmtid="{D5CDD505-2E9C-101B-9397-08002B2CF9AE}" pid="83" name="x1ye=81">
    <vt:lpwstr>U8jB9MMyYaAdwNSx6fRKxcVwMVs1MBL7B2chSm50KHDrBtfO158c+Wa43TUe06b1lRFoQe+tdfMRize8x7PgbPD8LuyxB12GgGNBhMTAbt269B8X9ktirWptjmErr9lnyInQjkvPs/2CjT2gAhG9z8cssUycI+414+5b8u/cKYXcOoS8CRzbi99NNdiLSzHpgp5Nh2Cr6Xod7IZL2H0/vTjek+ZY2qxSHTUhE0ed0xMgiN2XeuDygSLKxArQQ+6</vt:lpwstr>
  </property>
  <property fmtid="{D5CDD505-2E9C-101B-9397-08002B2CF9AE}" pid="84" name="x1ye=82">
    <vt:lpwstr>39ZYJs5qnThMznkeUoV/uChkfJSJfkRUx5NQXEgBpA53MSzh2WYktCB4seGhf2FBTkEDpBfa1aRW9v+PnQHjKeQJdrULqjMD65FWkWD3pJ+b1Bg75FjnizB2qH/HOu4yePa6ZLeuJTs9FuN5S1RhMW36PiFtb49XoCMcnKhSJTE6RNErMgJ2zvhD76V9T84CiAHd70PDRIt2rmy4CSou1uMvXZ3j01/mOdq4XEqchN+Okn3eXg0iHsA82JuKjmN</vt:lpwstr>
  </property>
  <property fmtid="{D5CDD505-2E9C-101B-9397-08002B2CF9AE}" pid="85" name="x1ye=83">
    <vt:lpwstr>epWfmC0UELpNc+j+OvyYPU6RLj7Rl+pNI4LmHpa3gSRSwCbBNmawazeDE4Ol+pfhzGZ7mjjq1Z+rR+Do3lJRLp4fFbJ+yAf/ppTZ0YtUFU7PtEIw2u+rOQJH+qtQ9k88+rERrRxEEmhnFUM92JWwdlPYLO72v0lbIIT07r3Nob2HFDbzEdbASaET+2KC5A8WUYhCJMMMXeV0/Gbmd7bmBZ3Kd9pyaQw89bcCqLgAJDQ+T6D+d0j99lcOIW0u1xO</vt:lpwstr>
  </property>
  <property fmtid="{D5CDD505-2E9C-101B-9397-08002B2CF9AE}" pid="86" name="x1ye=84">
    <vt:lpwstr>eYK2VPrYpMo72u7IfNB5DSNgzVoxeaGkcPLNK2H3my/Jgw29IjSHWY6Lx6/y1FvjZ8QxxGy7+4z9cZ/4uN6ggxfstQGWLRDB1Iu8WAnZ5PVn21xFqkXM8IVNXErQJxfseAuQr1f8PlXJqZF+MeXWZ0ysd03M6ga3wDbhyc0hh8cAVyETMUr+s6ofjMI5HJvmnn9lgedTRNHWNgZ+Xq6M5hC5Kh8uDbEWTPdD4iQPWph8vOtqLkjPHLCjPo/C3q4</vt:lpwstr>
  </property>
  <property fmtid="{D5CDD505-2E9C-101B-9397-08002B2CF9AE}" pid="87" name="x1ye=85">
    <vt:lpwstr>lrk+L0i4XRV8qTZ7levTa/V5pYjuuUa60Qf5uslcyqTNOlJ4Dl93zeCJiFGCVhSTnN3QD75hNZq6MbQ/e9LwpHPs/rK3m60ykV2b2+ub1KyE+j2OOsRQfe5M8wH2OPxyMYJgf2tIatOdVij/FR+P1Wzo76OmgWoXstIVajTlLntP6K6ZZkxwQ4uVQZDw6KA25JPA/ZNhuVLpzTi1Uer3QfL+W/ANCCtrS01nz1f1uNA1S22pS0C4gc+KcbfLS2e</vt:lpwstr>
  </property>
  <property fmtid="{D5CDD505-2E9C-101B-9397-08002B2CF9AE}" pid="88" name="x1ye=86">
    <vt:lpwstr>nTN3FOPaxKtIHYnVcV9Yr5LZBWvbcnC1a6bPxNvg61Ob6MgW8unwbAFz714KsYoRuWFMy2V1NqEZn8lrB/o/umhDIBnJSHz+HD3FBK4YWdGLjdaGRg6KHAqr71qSjkOoe6jSP8ULp9LhKSP21EziSr56nh7rmGAnUFlQ9yWjigqsMPBhRmIH71zd5+PnoDFny2DycUdEFkQe8zEvFqSfUJ0+wTh2WClKbtE5SSecUDRfViHGqEHLrRJIV7z8S7j</vt:lpwstr>
  </property>
  <property fmtid="{D5CDD505-2E9C-101B-9397-08002B2CF9AE}" pid="89" name="x1ye=87">
    <vt:lpwstr>oexhyUT725N5zcLa5jfJXdJWIDYBUcg2qlof+qUZi+Y+xnOPEwGJIPc4x6eh0f6lQe129zg2dfsbs0nH+hiFz5oBRwfPokNKxy5uvS6yEiQ2KqTm2/P50CwpZHhxoQYFVKdA8Wus7SFlEGr4yKjWN6pQykBXgWGPvJJf9yBj/Ub0KOuMgXkzZMjUPskMsYOB8BGl7emrtox/VBiHcFxhlsXivKqQY4jwgnslLoG0xoqnbk3D6sXCJWKcpS0WHhb</vt:lpwstr>
  </property>
  <property fmtid="{D5CDD505-2E9C-101B-9397-08002B2CF9AE}" pid="90" name="x1ye=88">
    <vt:lpwstr>xjFqDgoDq+UjZUA0FMj3++xYLR2lGlUc0/4YA2IuMViPsrMWNpswkWr+j97YrgG91afrYQA7gix4irFBkZiqSls7XvKj3Pl0i6KeegVZnMJ4E93Ag9PNVQHJ8QDuvqFoDPHkzD5fWh5fqw4kLcTd4AxAsL4a/sCy4dgBaZItXWZ0oKrZY/0PptLbJ7zu8tdblnVba8/+jB97paH1sYLhGtHlFTYwXpajgWuv4V0Qp9d8BrRcHrExG4xtBIYTP25</vt:lpwstr>
  </property>
  <property fmtid="{D5CDD505-2E9C-101B-9397-08002B2CF9AE}" pid="91" name="x1ye=89">
    <vt:lpwstr>MuLlFA0/mSgEnzg09eJ3/FjttrEuWnU7XBVydZFoyuA0DaDrq7ugIsOIwoqScf8aIgZ+qWg/XakmmftPTcL/JTbilioYpWKvUa3HEYM58vN5uu4R5Ju1C2qcbDX/yz7g/xw3dCKuzubNb4TQ+MPgzys6rM498vkb9+jo5MyP6usUKFfT6s8ZKEBIeQKOKRSrmNIxmFlevPKK4gSEdwhFK9iDiMPaoZVtJ/LqR/Ov1bXn9U5GlOIiruuZJC/64eq</vt:lpwstr>
  </property>
  <property fmtid="{D5CDD505-2E9C-101B-9397-08002B2CF9AE}" pid="92" name="x1ye=9">
    <vt:lpwstr>5bEqHPiRJJh5yNYp7cBcMFicAEH6fTEoHm03ADytF+56uO2xw8YnlJfDnYgnlC4A2N5Se2EaRXRlHXAKXJM8mVb4k+z/2mQ9kOJ15JdcZ4YkzZytHIME4VIMcfZKs5kEmIZtazq0Fc7E7c/+iLe7jVGF4Suzb2lRHEIMaoJQlZkx83NzRrExL5VyP3ohwmQ402qiLvxD92rkdoFEmjK0DpSali3VpOf1i159kRKf1zOKRBPOOnZ8VELx+Fj28zE</vt:lpwstr>
  </property>
  <property fmtid="{D5CDD505-2E9C-101B-9397-08002B2CF9AE}" pid="93" name="x1ye=90">
    <vt:lpwstr>oCki5bpL3tI54ZSfIllWXWrDTys9c96wWdTy1dTBfOp5LAjte/sbis29fq1LdbAe7qnsCatTzsGthbGIn2owyBnSsiLjsjGyielW/jTBf5ceo+vTCJ86tglqJf1DGfw/9126lXmoN9QdJQNa4ZOkCW8Gdd6aGhyxMoA4FNfO0FOXZCQAy7DhY3BC+CpDegZRqj1axqKbThv9v4ZNLa+dtgHFXSV3I0MFgNWIFuk9x4i1RVdZcFjuUUMl0XDC7wj</vt:lpwstr>
  </property>
  <property fmtid="{D5CDD505-2E9C-101B-9397-08002B2CF9AE}" pid="94" name="x1ye=91">
    <vt:lpwstr>ssbLAll7hwnow7gnWyQGKMjM2IVcOzotMNG7JE4/Biv6Kk9AqUuGWYoljUghBxeMoXBsmbkCMdOVKH4OrnhVze4kUBVcwE+6Hss6cGmgWjPgGRLmf6y1/yMte94ApMsTqQw//5Ro7px/HWRrgddQE9YXWYX7xNlqAZ2LevqN38oQ+ncROx2H5rBC9irlmB7oUNzAXyu1Y/0/5MAINMmLuVDXZE8v/ZGwMG9no35T8lUqGKgBrpU3O4JQVvIpcec</vt:lpwstr>
  </property>
  <property fmtid="{D5CDD505-2E9C-101B-9397-08002B2CF9AE}" pid="95" name="x1ye=92">
    <vt:lpwstr>FNylEnz6KP7ykzVAVa8poSLXnnkjSeSsShHFD41+YbvwBUvlc4ENS5JfwukbEg59bb2VtiDajReONKAYV6sTDzPgzHNXzHdDu9DQEXd0vwllumdjobnxRPI1DQn3WgOjCDVagly597oU7BepXmD9wnyhH4tdSmcjPNSBbZ965VNCe8fKi1ryk3rmzGoqFTdzTAQ1ZZzxdYVOKcXIZ0nSkzqeA0o4oR49wbmt6f7UhkgE0YBCAq8z7BPt2kTXXwB</vt:lpwstr>
  </property>
  <property fmtid="{D5CDD505-2E9C-101B-9397-08002B2CF9AE}" pid="96" name="x1ye=93">
    <vt:lpwstr>9xB5H3aOfDJiZN5ZDTFlMn+a4j1k6iJiTrlsaplJrXFYs2jMTPWu5QWJFeyVpw0ZRTBs6mC5LvK7OrPyFt4AV4y3Xhy4PAfmoOP3hYmMmsf9P68vXFuowBgB4nM31U22m3m16L7fh/X/Qr6ptn58H+KMcEyt150vt1OcMAL0lYj4ppRuy2flo7Eg7d6O0LJSJZ05+ZLk5fQdF9l9w5gmLDnaa1W8LuMNDpJJANC+oLSlQ0pvf3uwtuM7cElWga6</vt:lpwstr>
  </property>
  <property fmtid="{D5CDD505-2E9C-101B-9397-08002B2CF9AE}" pid="97" name="x1ye=94">
    <vt:lpwstr>kTJ5IRcutWzmHsp41//RI0OpWktnBeIK9thEw7PhVSav+h+I0OJxP9YfILvcGPbnmKlSjoKugdsCRSAHNH0SbVRZAtDADgm/yK37uC2XAj8RczVZ6mL+gkgU3wPBdKQxCEhkABJi8HQk+Iv2v3kHXZ8WvbXwCZyA+E/tiNf5LLsjISr8CRwnEi/6is1dlAw3z/AK+TIaxgXQAA</vt:lpwstr>
  </property>
</Properties>
</file>